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4E79A" w14:textId="77777777" w:rsidR="00D23738" w:rsidRPr="00B60CBF" w:rsidRDefault="00D23738">
      <w:pPr>
        <w:spacing w:line="480" w:lineRule="exact"/>
        <w:jc w:val="center"/>
        <w:rPr>
          <w:rFonts w:ascii="黑体" w:eastAsia="黑体" w:hAnsi="黑体"/>
          <w:b/>
          <w:bCs/>
          <w:sz w:val="36"/>
          <w:szCs w:val="36"/>
        </w:rPr>
      </w:pPr>
      <w:r w:rsidRPr="00B60CBF">
        <w:rPr>
          <w:rFonts w:ascii="黑体" w:eastAsia="黑体" w:hAnsi="黑体"/>
          <w:b/>
          <w:bCs/>
          <w:sz w:val="36"/>
          <w:szCs w:val="36"/>
        </w:rPr>
        <w:t>财务报表附注</w:t>
      </w:r>
    </w:p>
    <w:p w14:paraId="7FD5B74A" w14:textId="3335CC28" w:rsidR="00D23738" w:rsidRPr="00B60CBF" w:rsidRDefault="00D23738" w:rsidP="00227A3E">
      <w:pPr>
        <w:spacing w:line="400" w:lineRule="exact"/>
        <w:jc w:val="center"/>
        <w:rPr>
          <w:szCs w:val="21"/>
        </w:rPr>
      </w:pPr>
      <w:r w:rsidRPr="00B60CBF">
        <w:rPr>
          <w:szCs w:val="21"/>
        </w:rPr>
        <w:t>截止</w:t>
      </w:r>
      <w:r w:rsidRPr="00B60CBF">
        <w:rPr>
          <w:szCs w:val="21"/>
        </w:rPr>
        <w:t>20</w:t>
      </w:r>
      <w:r w:rsidR="00F5495D" w:rsidRPr="00B60CBF">
        <w:rPr>
          <w:szCs w:val="21"/>
        </w:rPr>
        <w:t>2</w:t>
      </w:r>
      <w:r w:rsidR="0027365C" w:rsidRPr="00B60CBF">
        <w:rPr>
          <w:szCs w:val="21"/>
        </w:rPr>
        <w:t>4</w:t>
      </w:r>
      <w:r w:rsidRPr="00B60CBF">
        <w:rPr>
          <w:szCs w:val="21"/>
        </w:rPr>
        <w:t>年</w:t>
      </w:r>
      <w:r w:rsidRPr="00B60CBF">
        <w:rPr>
          <w:szCs w:val="21"/>
        </w:rPr>
        <w:t>12</w:t>
      </w:r>
      <w:r w:rsidRPr="00B60CBF">
        <w:rPr>
          <w:szCs w:val="21"/>
        </w:rPr>
        <w:t>月</w:t>
      </w:r>
      <w:r w:rsidRPr="00B60CBF">
        <w:rPr>
          <w:szCs w:val="21"/>
        </w:rPr>
        <w:t>31</w:t>
      </w:r>
      <w:r w:rsidRPr="00B60CBF">
        <w:rPr>
          <w:szCs w:val="21"/>
        </w:rPr>
        <w:t>日</w:t>
      </w:r>
    </w:p>
    <w:p w14:paraId="44E58280" w14:textId="77777777" w:rsidR="00D23738" w:rsidRPr="00B60CBF" w:rsidRDefault="00D23738" w:rsidP="00227A3E">
      <w:pPr>
        <w:spacing w:line="400" w:lineRule="exact"/>
        <w:jc w:val="center"/>
        <w:rPr>
          <w:szCs w:val="21"/>
        </w:rPr>
      </w:pPr>
      <w:r w:rsidRPr="00B60CBF">
        <w:rPr>
          <w:szCs w:val="21"/>
        </w:rPr>
        <w:t>（除特别说明，以人民币元表述）</w:t>
      </w:r>
    </w:p>
    <w:p w14:paraId="33CC4E2E" w14:textId="77777777" w:rsidR="00D23738" w:rsidRPr="00B60CBF" w:rsidRDefault="00D23738" w:rsidP="00227A3E">
      <w:pPr>
        <w:spacing w:line="400" w:lineRule="exact"/>
        <w:jc w:val="center"/>
        <w:rPr>
          <w:szCs w:val="21"/>
        </w:rPr>
      </w:pPr>
    </w:p>
    <w:p w14:paraId="3FE000D8" w14:textId="77777777" w:rsidR="00D23738" w:rsidRPr="00B60CBF" w:rsidRDefault="00D23738" w:rsidP="00227A3E">
      <w:pPr>
        <w:pStyle w:val="1"/>
        <w:spacing w:line="400" w:lineRule="exact"/>
        <w:ind w:firstLine="422"/>
        <w:rPr>
          <w:sz w:val="21"/>
          <w:szCs w:val="21"/>
        </w:rPr>
      </w:pPr>
      <w:r w:rsidRPr="00B60CBF">
        <w:rPr>
          <w:sz w:val="21"/>
          <w:szCs w:val="21"/>
        </w:rPr>
        <w:t>一、基本情况</w:t>
      </w:r>
    </w:p>
    <w:p w14:paraId="195F392F" w14:textId="77777777" w:rsidR="00C152F2" w:rsidRPr="00B60CBF" w:rsidRDefault="00C152F2" w:rsidP="00C152F2">
      <w:pPr>
        <w:spacing w:line="400" w:lineRule="exact"/>
        <w:ind w:firstLineChars="200" w:firstLine="420"/>
        <w:rPr>
          <w:bCs/>
          <w:szCs w:val="21"/>
        </w:rPr>
      </w:pPr>
      <w:r w:rsidRPr="00B60CBF">
        <w:rPr>
          <w:rFonts w:hint="eastAsia"/>
          <w:bCs/>
          <w:szCs w:val="21"/>
        </w:rPr>
        <w:t>峨边彝族自治县红十字会（以下简称“本单位”）原由峨边彝族自治县卫生健康局进行管理。</w:t>
      </w:r>
    </w:p>
    <w:p w14:paraId="75217905" w14:textId="3926EAE4" w:rsidR="00C152F2" w:rsidRPr="00B60CBF" w:rsidRDefault="00C152F2" w:rsidP="00C152F2">
      <w:pPr>
        <w:spacing w:line="400" w:lineRule="exact"/>
        <w:rPr>
          <w:bCs/>
          <w:szCs w:val="21"/>
        </w:rPr>
      </w:pPr>
      <w:r w:rsidRPr="00B60CBF">
        <w:rPr>
          <w:rFonts w:hint="eastAsia"/>
          <w:bCs/>
          <w:szCs w:val="21"/>
        </w:rPr>
        <w:t>2020</w:t>
      </w:r>
      <w:r w:rsidRPr="00B60CBF">
        <w:rPr>
          <w:rFonts w:hint="eastAsia"/>
          <w:bCs/>
          <w:szCs w:val="21"/>
        </w:rPr>
        <w:t>年</w:t>
      </w:r>
      <w:r w:rsidRPr="00B60CBF">
        <w:rPr>
          <w:rFonts w:hint="eastAsia"/>
          <w:bCs/>
          <w:szCs w:val="21"/>
        </w:rPr>
        <w:t>11</w:t>
      </w:r>
      <w:r w:rsidRPr="00B60CBF">
        <w:rPr>
          <w:rFonts w:hint="eastAsia"/>
          <w:bCs/>
          <w:szCs w:val="21"/>
        </w:rPr>
        <w:t>月</w:t>
      </w:r>
      <w:r w:rsidRPr="00B60CBF">
        <w:rPr>
          <w:rFonts w:hint="eastAsia"/>
          <w:bCs/>
          <w:szCs w:val="21"/>
        </w:rPr>
        <w:t>12</w:t>
      </w:r>
      <w:r w:rsidRPr="00B60CBF">
        <w:rPr>
          <w:rFonts w:hint="eastAsia"/>
          <w:bCs/>
          <w:szCs w:val="21"/>
        </w:rPr>
        <w:t>日移交后</w:t>
      </w:r>
      <w:r w:rsidR="00C7100D" w:rsidRPr="00B60CBF">
        <w:rPr>
          <w:rFonts w:hint="eastAsia"/>
          <w:bCs/>
          <w:szCs w:val="21"/>
        </w:rPr>
        <w:t>本单位</w:t>
      </w:r>
      <w:r w:rsidRPr="00B60CBF">
        <w:rPr>
          <w:rFonts w:hint="eastAsia"/>
          <w:bCs/>
          <w:szCs w:val="21"/>
        </w:rPr>
        <w:t>独立运行，经费单列。峨边彝族自治县机构编制委员会办公室颁发的《统一社会信用代码证书》统一社会信用代码为</w:t>
      </w:r>
      <w:r w:rsidRPr="00B60CBF">
        <w:rPr>
          <w:rFonts w:hint="eastAsia"/>
          <w:bCs/>
          <w:szCs w:val="21"/>
        </w:rPr>
        <w:t>13511032C40498162F</w:t>
      </w:r>
      <w:r w:rsidRPr="00B60CBF">
        <w:rPr>
          <w:rFonts w:hint="eastAsia"/>
          <w:bCs/>
          <w:szCs w:val="21"/>
        </w:rPr>
        <w:t>，证书颁发日期为</w:t>
      </w:r>
      <w:r w:rsidRPr="00B60CBF">
        <w:rPr>
          <w:rFonts w:hint="eastAsia"/>
          <w:bCs/>
          <w:szCs w:val="21"/>
        </w:rPr>
        <w:t>202</w:t>
      </w:r>
      <w:r w:rsidR="00540B67" w:rsidRPr="00B60CBF">
        <w:rPr>
          <w:bCs/>
          <w:szCs w:val="21"/>
        </w:rPr>
        <w:t>4</w:t>
      </w:r>
      <w:r w:rsidRPr="00B60CBF">
        <w:rPr>
          <w:rFonts w:hint="eastAsia"/>
          <w:bCs/>
          <w:szCs w:val="21"/>
        </w:rPr>
        <w:t>年</w:t>
      </w:r>
      <w:r w:rsidRPr="00B60CBF">
        <w:rPr>
          <w:rFonts w:hint="eastAsia"/>
          <w:bCs/>
          <w:szCs w:val="21"/>
        </w:rPr>
        <w:t>0</w:t>
      </w:r>
      <w:r w:rsidR="00540B67" w:rsidRPr="00B60CBF">
        <w:rPr>
          <w:bCs/>
          <w:szCs w:val="21"/>
        </w:rPr>
        <w:t>1</w:t>
      </w:r>
      <w:r w:rsidRPr="00B60CBF">
        <w:rPr>
          <w:rFonts w:hint="eastAsia"/>
          <w:bCs/>
          <w:szCs w:val="21"/>
        </w:rPr>
        <w:t>月</w:t>
      </w:r>
      <w:r w:rsidR="00540B67" w:rsidRPr="00B60CBF">
        <w:rPr>
          <w:bCs/>
          <w:szCs w:val="21"/>
        </w:rPr>
        <w:t>12</w:t>
      </w:r>
      <w:r w:rsidRPr="00B60CBF">
        <w:rPr>
          <w:rFonts w:hint="eastAsia"/>
          <w:bCs/>
          <w:szCs w:val="21"/>
        </w:rPr>
        <w:t>日。机构性质：群众团体；负责人：</w:t>
      </w:r>
      <w:r w:rsidR="00540B67" w:rsidRPr="00B60CBF">
        <w:rPr>
          <w:rFonts w:hint="eastAsia"/>
          <w:bCs/>
          <w:szCs w:val="21"/>
        </w:rPr>
        <w:t>王翼</w:t>
      </w:r>
      <w:r w:rsidRPr="00B60CBF">
        <w:rPr>
          <w:rFonts w:hint="eastAsia"/>
          <w:bCs/>
          <w:szCs w:val="21"/>
        </w:rPr>
        <w:t>；机构地址：峨边彝族自治县沙坪镇大坪路</w:t>
      </w:r>
      <w:r w:rsidRPr="00B60CBF">
        <w:rPr>
          <w:rFonts w:hint="eastAsia"/>
          <w:bCs/>
          <w:szCs w:val="21"/>
        </w:rPr>
        <w:t>87</w:t>
      </w:r>
      <w:r w:rsidRPr="00B60CBF">
        <w:rPr>
          <w:rFonts w:hint="eastAsia"/>
          <w:bCs/>
          <w:szCs w:val="21"/>
        </w:rPr>
        <w:t>号。</w:t>
      </w:r>
    </w:p>
    <w:p w14:paraId="4233D91D" w14:textId="26B51B97" w:rsidR="006F5D1D" w:rsidRPr="00B60CBF" w:rsidRDefault="006F5D1D" w:rsidP="006F5D1D">
      <w:pPr>
        <w:spacing w:line="400" w:lineRule="exact"/>
        <w:ind w:firstLineChars="200" w:firstLine="420"/>
        <w:rPr>
          <w:bCs/>
          <w:szCs w:val="21"/>
        </w:rPr>
      </w:pPr>
      <w:r w:rsidRPr="00B60CBF">
        <w:rPr>
          <w:rFonts w:hint="eastAsia"/>
          <w:bCs/>
          <w:szCs w:val="21"/>
        </w:rPr>
        <w:t>主要职责：贯彻国家红十字会工作的有关法律、法规和政策，研究拟定峨边彝族自治县红十字会工作发展规划、实施计划并组织实施。按照《中国红十字会章程》，依法指导全县红十字会工作。开展备灾救灾工作，在自然灾害和突发事件中，协助政府实施赈灾救援。开展人道主义领域内的社区服务和社会公益活动：组织开展群众性初级卫生救护训练和现场急救工作，普及卫生救护和防灾、防病知识；按照中国红十字会总会的部署，参加国际人道主义救援工作。组织管理红十字会志愿者队伍，开展无偿献血工作。依法开展和推动遗体、器官（组织）捐献工作：开展艾滋病预防控制宣传和教育、关心爱护艾滋病病毒感染者、患者及其他人道救助工作。开展有益于青少年身心健康、弘扬人道主义精神的红十字青少年活动。完成县委、县政府和中国红十字会总会、省市红十字会交办的其他工作。</w:t>
      </w:r>
    </w:p>
    <w:p w14:paraId="37CCFF56" w14:textId="77777777" w:rsidR="00D23738" w:rsidRPr="00B60CBF" w:rsidRDefault="00D23738" w:rsidP="00227A3E">
      <w:pPr>
        <w:pStyle w:val="1"/>
        <w:spacing w:line="400" w:lineRule="exact"/>
        <w:ind w:firstLine="422"/>
        <w:rPr>
          <w:sz w:val="21"/>
          <w:szCs w:val="21"/>
        </w:rPr>
      </w:pPr>
      <w:r w:rsidRPr="00B60CBF">
        <w:rPr>
          <w:sz w:val="21"/>
          <w:szCs w:val="21"/>
        </w:rPr>
        <w:t>二、财务报表的编制基础</w:t>
      </w:r>
    </w:p>
    <w:p w14:paraId="4E6C6507" w14:textId="2D4FC5C0" w:rsidR="00D23738" w:rsidRPr="00B60CBF" w:rsidRDefault="00D23738" w:rsidP="00227A3E">
      <w:pPr>
        <w:tabs>
          <w:tab w:val="left" w:pos="525"/>
        </w:tabs>
        <w:spacing w:line="400" w:lineRule="exact"/>
        <w:ind w:firstLineChars="200" w:firstLine="420"/>
        <w:rPr>
          <w:szCs w:val="21"/>
        </w:rPr>
      </w:pPr>
      <w:r w:rsidRPr="00B60CBF">
        <w:rPr>
          <w:szCs w:val="21"/>
        </w:rPr>
        <w:t>本单位涉及捐赠业务的财务报表的编制符合《民间非营利组织会计制度》的要求，真实、完整地反映了本单位的财务状况、业务活动情况和现金流量。</w:t>
      </w:r>
    </w:p>
    <w:p w14:paraId="2F6C8EC4" w14:textId="77777777" w:rsidR="00D23738" w:rsidRPr="00B60CBF" w:rsidRDefault="00D23738" w:rsidP="00227A3E">
      <w:pPr>
        <w:pStyle w:val="1"/>
        <w:spacing w:line="400" w:lineRule="exact"/>
        <w:ind w:firstLine="422"/>
        <w:rPr>
          <w:sz w:val="21"/>
          <w:szCs w:val="21"/>
        </w:rPr>
      </w:pPr>
      <w:r w:rsidRPr="00B60CBF">
        <w:rPr>
          <w:sz w:val="21"/>
          <w:szCs w:val="21"/>
        </w:rPr>
        <w:t>三、主要会计政策</w:t>
      </w:r>
    </w:p>
    <w:p w14:paraId="72ADCB25" w14:textId="77777777" w:rsidR="00D23738" w:rsidRPr="00B60CBF" w:rsidRDefault="00D23738" w:rsidP="00227A3E">
      <w:pPr>
        <w:pStyle w:val="2"/>
        <w:spacing w:line="400" w:lineRule="exact"/>
        <w:ind w:firstLine="422"/>
        <w:rPr>
          <w:sz w:val="21"/>
          <w:szCs w:val="21"/>
        </w:rPr>
      </w:pPr>
      <w:r w:rsidRPr="00B60CBF">
        <w:rPr>
          <w:sz w:val="21"/>
          <w:szCs w:val="21"/>
        </w:rPr>
        <w:t>1</w:t>
      </w:r>
      <w:r w:rsidRPr="00B60CBF">
        <w:rPr>
          <w:sz w:val="21"/>
          <w:szCs w:val="21"/>
        </w:rPr>
        <w:t>、会计制度</w:t>
      </w:r>
    </w:p>
    <w:p w14:paraId="10573165" w14:textId="77777777" w:rsidR="00D23738" w:rsidRPr="00B60CBF" w:rsidRDefault="00D23738" w:rsidP="00227A3E">
      <w:pPr>
        <w:spacing w:line="400" w:lineRule="exact"/>
        <w:ind w:firstLineChars="200" w:firstLine="404"/>
        <w:rPr>
          <w:spacing w:val="-4"/>
          <w:szCs w:val="21"/>
        </w:rPr>
      </w:pPr>
      <w:r w:rsidRPr="00B60CBF">
        <w:rPr>
          <w:spacing w:val="-4"/>
          <w:szCs w:val="21"/>
        </w:rPr>
        <w:t>本单位涉及捐赠业务的会计核算执行《民间非营利组织会计制度》及其补充规定。</w:t>
      </w:r>
    </w:p>
    <w:p w14:paraId="7C0EB958" w14:textId="77777777" w:rsidR="00D23738" w:rsidRPr="00B60CBF" w:rsidRDefault="00D23738" w:rsidP="00227A3E">
      <w:pPr>
        <w:pStyle w:val="2"/>
        <w:spacing w:line="400" w:lineRule="exact"/>
        <w:ind w:firstLine="422"/>
        <w:rPr>
          <w:sz w:val="21"/>
          <w:szCs w:val="21"/>
        </w:rPr>
      </w:pPr>
      <w:r w:rsidRPr="00B60CBF">
        <w:rPr>
          <w:sz w:val="21"/>
          <w:szCs w:val="21"/>
        </w:rPr>
        <w:t>2</w:t>
      </w:r>
      <w:r w:rsidRPr="00B60CBF">
        <w:rPr>
          <w:sz w:val="21"/>
          <w:szCs w:val="21"/>
        </w:rPr>
        <w:t>、会计期间</w:t>
      </w:r>
    </w:p>
    <w:p w14:paraId="5BE95403" w14:textId="77777777" w:rsidR="00D23738" w:rsidRPr="00B60CBF" w:rsidRDefault="00D23738" w:rsidP="00227A3E">
      <w:pPr>
        <w:tabs>
          <w:tab w:val="left" w:pos="743"/>
          <w:tab w:val="left" w:leader="dot" w:pos="845"/>
        </w:tabs>
        <w:spacing w:line="400" w:lineRule="exact"/>
        <w:ind w:firstLineChars="200" w:firstLine="420"/>
        <w:rPr>
          <w:kern w:val="0"/>
          <w:szCs w:val="21"/>
          <w:lang w:val="zh-CN"/>
        </w:rPr>
      </w:pPr>
      <w:r w:rsidRPr="00B60CBF">
        <w:rPr>
          <w:szCs w:val="21"/>
        </w:rPr>
        <w:t>本单位以</w:t>
      </w:r>
      <w:r w:rsidRPr="00B60CBF">
        <w:rPr>
          <w:szCs w:val="21"/>
        </w:rPr>
        <w:t>1</w:t>
      </w:r>
      <w:r w:rsidRPr="00B60CBF">
        <w:rPr>
          <w:szCs w:val="21"/>
        </w:rPr>
        <w:t>月</w:t>
      </w:r>
      <w:r w:rsidRPr="00B60CBF">
        <w:rPr>
          <w:szCs w:val="21"/>
        </w:rPr>
        <w:t>1</w:t>
      </w:r>
      <w:r w:rsidRPr="00B60CBF">
        <w:rPr>
          <w:szCs w:val="21"/>
        </w:rPr>
        <w:t>日起</w:t>
      </w:r>
      <w:r w:rsidRPr="00B60CBF">
        <w:rPr>
          <w:szCs w:val="21"/>
        </w:rPr>
        <w:t>12</w:t>
      </w:r>
      <w:r w:rsidRPr="00B60CBF">
        <w:rPr>
          <w:szCs w:val="21"/>
        </w:rPr>
        <w:t>月</w:t>
      </w:r>
      <w:r w:rsidRPr="00B60CBF">
        <w:rPr>
          <w:szCs w:val="21"/>
        </w:rPr>
        <w:t>31</w:t>
      </w:r>
      <w:r w:rsidRPr="00B60CBF">
        <w:rPr>
          <w:szCs w:val="21"/>
        </w:rPr>
        <w:t>日止为一个会计年度。</w:t>
      </w:r>
    </w:p>
    <w:p w14:paraId="2148D86D" w14:textId="77777777" w:rsidR="00D23738" w:rsidRPr="00B60CBF" w:rsidRDefault="00D23738" w:rsidP="00227A3E">
      <w:pPr>
        <w:pStyle w:val="2"/>
        <w:spacing w:line="400" w:lineRule="exact"/>
        <w:ind w:firstLine="422"/>
        <w:rPr>
          <w:kern w:val="0"/>
          <w:sz w:val="21"/>
          <w:szCs w:val="21"/>
          <w:lang w:val="zh-CN"/>
        </w:rPr>
      </w:pPr>
      <w:r w:rsidRPr="00B60CBF">
        <w:rPr>
          <w:sz w:val="21"/>
          <w:szCs w:val="21"/>
        </w:rPr>
        <w:t>3</w:t>
      </w:r>
      <w:r w:rsidRPr="00B60CBF">
        <w:rPr>
          <w:sz w:val="21"/>
          <w:szCs w:val="21"/>
        </w:rPr>
        <w:t>、记账本位币</w:t>
      </w:r>
    </w:p>
    <w:p w14:paraId="02A37F34" w14:textId="77777777" w:rsidR="00D23738" w:rsidRPr="00B60CBF" w:rsidRDefault="00D23738" w:rsidP="00227A3E">
      <w:pPr>
        <w:spacing w:line="400" w:lineRule="exact"/>
        <w:ind w:firstLineChars="200" w:firstLine="420"/>
        <w:rPr>
          <w:szCs w:val="21"/>
        </w:rPr>
      </w:pPr>
      <w:r w:rsidRPr="00B60CBF">
        <w:rPr>
          <w:szCs w:val="21"/>
        </w:rPr>
        <w:t>本单位以人民币为记账本位币。</w:t>
      </w:r>
    </w:p>
    <w:p w14:paraId="5553AACE" w14:textId="77777777" w:rsidR="00D23738" w:rsidRPr="00B60CBF" w:rsidRDefault="00D23738" w:rsidP="00227A3E">
      <w:pPr>
        <w:pStyle w:val="2"/>
        <w:spacing w:line="400" w:lineRule="exact"/>
        <w:ind w:firstLine="422"/>
        <w:rPr>
          <w:sz w:val="21"/>
          <w:szCs w:val="21"/>
        </w:rPr>
      </w:pPr>
      <w:r w:rsidRPr="00B60CBF">
        <w:rPr>
          <w:sz w:val="21"/>
          <w:szCs w:val="21"/>
        </w:rPr>
        <w:t>4</w:t>
      </w:r>
      <w:r w:rsidRPr="00B60CBF">
        <w:rPr>
          <w:sz w:val="21"/>
          <w:szCs w:val="21"/>
        </w:rPr>
        <w:t>、记账基础和计价原则</w:t>
      </w:r>
    </w:p>
    <w:p w14:paraId="05CC9488" w14:textId="77777777" w:rsidR="00D23738" w:rsidRPr="00B60CBF" w:rsidRDefault="00D23738" w:rsidP="00227A3E">
      <w:pPr>
        <w:tabs>
          <w:tab w:val="left" w:pos="743"/>
          <w:tab w:val="left" w:leader="dot" w:pos="845"/>
        </w:tabs>
        <w:spacing w:line="400" w:lineRule="exact"/>
        <w:ind w:firstLineChars="200" w:firstLine="420"/>
        <w:rPr>
          <w:kern w:val="0"/>
          <w:szCs w:val="21"/>
          <w:lang w:val="zh-CN"/>
        </w:rPr>
      </w:pPr>
      <w:r w:rsidRPr="00B60CBF">
        <w:rPr>
          <w:szCs w:val="21"/>
        </w:rPr>
        <w:t>本单位会计核算以权责发生制为记账基础，资产以历史成本为计价原则。</w:t>
      </w:r>
    </w:p>
    <w:p w14:paraId="146ADAE8" w14:textId="77777777" w:rsidR="00D23738" w:rsidRPr="00B60CBF" w:rsidRDefault="00D23738" w:rsidP="00227A3E">
      <w:pPr>
        <w:pStyle w:val="2"/>
        <w:spacing w:line="400" w:lineRule="exact"/>
        <w:ind w:firstLine="422"/>
        <w:rPr>
          <w:sz w:val="21"/>
          <w:szCs w:val="21"/>
        </w:rPr>
      </w:pPr>
      <w:r w:rsidRPr="00B60CBF">
        <w:rPr>
          <w:sz w:val="21"/>
          <w:szCs w:val="21"/>
        </w:rPr>
        <w:t>5</w:t>
      </w:r>
      <w:r w:rsidRPr="00B60CBF">
        <w:rPr>
          <w:sz w:val="21"/>
          <w:szCs w:val="21"/>
        </w:rPr>
        <w:t>、外币业务核算方法</w:t>
      </w:r>
    </w:p>
    <w:p w14:paraId="625CC448" w14:textId="77777777" w:rsidR="00D23738" w:rsidRPr="00B60CBF" w:rsidRDefault="00D23738" w:rsidP="00227A3E">
      <w:pPr>
        <w:spacing w:line="400" w:lineRule="exact"/>
        <w:ind w:firstLineChars="200" w:firstLine="412"/>
        <w:rPr>
          <w:spacing w:val="-2"/>
          <w:kern w:val="0"/>
          <w:szCs w:val="21"/>
          <w:lang w:val="zh-CN"/>
        </w:rPr>
      </w:pPr>
      <w:r w:rsidRPr="00B60CBF">
        <w:rPr>
          <w:spacing w:val="-2"/>
          <w:szCs w:val="21"/>
        </w:rPr>
        <w:t>本单位会计年度内涉及的外币经营业务，按业务实际发生日（当月</w:t>
      </w:r>
      <w:r w:rsidRPr="00B60CBF">
        <w:rPr>
          <w:spacing w:val="-2"/>
          <w:szCs w:val="21"/>
        </w:rPr>
        <w:t>1</w:t>
      </w:r>
      <w:r w:rsidRPr="00B60CBF">
        <w:rPr>
          <w:spacing w:val="-2"/>
          <w:szCs w:val="21"/>
        </w:rPr>
        <w:t>日）市场汇价（中间价）</w:t>
      </w:r>
      <w:r w:rsidRPr="00B60CBF">
        <w:rPr>
          <w:spacing w:val="-2"/>
          <w:szCs w:val="21"/>
        </w:rPr>
        <w:lastRenderedPageBreak/>
        <w:t>折合为人民币记账，月（年）末对货币性项目按月（年）末的市场汇率进行调整，由此产生的汇兑损益，按用途及性质计入当期财务费用或予以资本化。</w:t>
      </w:r>
    </w:p>
    <w:p w14:paraId="1BE2DB5F" w14:textId="77777777" w:rsidR="00D23738" w:rsidRPr="00B60CBF" w:rsidRDefault="00D23738" w:rsidP="00227A3E">
      <w:pPr>
        <w:pStyle w:val="2"/>
        <w:spacing w:line="400" w:lineRule="exact"/>
        <w:ind w:firstLine="414"/>
        <w:rPr>
          <w:spacing w:val="-2"/>
          <w:sz w:val="21"/>
          <w:szCs w:val="21"/>
        </w:rPr>
      </w:pPr>
      <w:r w:rsidRPr="00B60CBF">
        <w:rPr>
          <w:spacing w:val="-2"/>
          <w:sz w:val="21"/>
          <w:szCs w:val="21"/>
        </w:rPr>
        <w:t>6</w:t>
      </w:r>
      <w:r w:rsidRPr="00B60CBF">
        <w:rPr>
          <w:spacing w:val="-2"/>
          <w:sz w:val="21"/>
          <w:szCs w:val="21"/>
        </w:rPr>
        <w:t>、短期投资核算方法</w:t>
      </w:r>
    </w:p>
    <w:p w14:paraId="69067D7D" w14:textId="77777777" w:rsidR="00D23738" w:rsidRPr="00B60CBF" w:rsidRDefault="00D23738" w:rsidP="00227A3E">
      <w:pPr>
        <w:spacing w:line="400" w:lineRule="exact"/>
        <w:ind w:firstLineChars="200" w:firstLine="420"/>
        <w:rPr>
          <w:szCs w:val="21"/>
        </w:rPr>
      </w:pPr>
      <w:r w:rsidRPr="00B60CBF">
        <w:rPr>
          <w:szCs w:val="21"/>
        </w:rPr>
        <w:t>短期投资指本单位持有的能够随时变现并且持有时间不准备超过一年（含一年）的投资，包括股票、债券投资等。</w:t>
      </w:r>
    </w:p>
    <w:p w14:paraId="3909042B" w14:textId="77777777" w:rsidR="00D23738" w:rsidRPr="00B60CBF" w:rsidRDefault="00D23738" w:rsidP="00227A3E">
      <w:pPr>
        <w:spacing w:line="400" w:lineRule="exact"/>
        <w:ind w:firstLineChars="200" w:firstLine="420"/>
        <w:rPr>
          <w:szCs w:val="21"/>
        </w:rPr>
      </w:pPr>
      <w:r w:rsidRPr="00B60CBF">
        <w:rPr>
          <w:szCs w:val="21"/>
        </w:rPr>
        <w:t>短期投资在取得时按照投资成本计量。</w:t>
      </w:r>
    </w:p>
    <w:p w14:paraId="29F1C4B5" w14:textId="77777777" w:rsidR="00D23738" w:rsidRPr="00B60CBF" w:rsidRDefault="00D23738" w:rsidP="00227A3E">
      <w:pPr>
        <w:spacing w:line="400" w:lineRule="exact"/>
        <w:ind w:firstLineChars="200" w:firstLine="420"/>
        <w:rPr>
          <w:kern w:val="0"/>
          <w:szCs w:val="21"/>
          <w:lang w:val="zh-CN"/>
        </w:rPr>
      </w:pPr>
      <w:r w:rsidRPr="00B60CBF">
        <w:rPr>
          <w:szCs w:val="21"/>
        </w:rPr>
        <w:t>处置短期投资时，应将实际取得的价款与短期投资账面价值的差额确认为当期投资损益。</w:t>
      </w:r>
    </w:p>
    <w:p w14:paraId="3B141A7D" w14:textId="77777777" w:rsidR="00D23738" w:rsidRPr="00B60CBF" w:rsidRDefault="00D23738" w:rsidP="00227A3E">
      <w:pPr>
        <w:pStyle w:val="2"/>
        <w:spacing w:line="400" w:lineRule="exact"/>
        <w:ind w:firstLine="422"/>
        <w:rPr>
          <w:sz w:val="21"/>
          <w:szCs w:val="21"/>
        </w:rPr>
      </w:pPr>
      <w:r w:rsidRPr="00B60CBF">
        <w:rPr>
          <w:sz w:val="21"/>
          <w:szCs w:val="21"/>
        </w:rPr>
        <w:t>7</w:t>
      </w:r>
      <w:r w:rsidRPr="00B60CBF">
        <w:rPr>
          <w:sz w:val="21"/>
          <w:szCs w:val="21"/>
        </w:rPr>
        <w:t>、坏账核算办法</w:t>
      </w:r>
    </w:p>
    <w:p w14:paraId="0D48F2DF" w14:textId="77777777" w:rsidR="00D23738" w:rsidRPr="00B60CBF" w:rsidRDefault="00D23738" w:rsidP="00227A3E">
      <w:pPr>
        <w:spacing w:line="400" w:lineRule="exact"/>
        <w:ind w:firstLineChars="200" w:firstLine="420"/>
        <w:rPr>
          <w:szCs w:val="21"/>
        </w:rPr>
      </w:pPr>
      <w:r w:rsidRPr="00B60CBF">
        <w:rPr>
          <w:szCs w:val="21"/>
        </w:rPr>
        <w:t>本单位的坏账核算采用直接转销法，即：当应收款项实际发生坏账损失时，直接从应收账款中转销，计入当期</w:t>
      </w:r>
      <w:hyperlink r:id="rId8" w:tooltip="管理费用" w:history="1">
        <w:r w:rsidRPr="00B60CBF">
          <w:rPr>
            <w:szCs w:val="21"/>
          </w:rPr>
          <w:t>管理费用</w:t>
        </w:r>
      </w:hyperlink>
      <w:r w:rsidRPr="00B60CBF">
        <w:rPr>
          <w:szCs w:val="21"/>
        </w:rPr>
        <w:t>。</w:t>
      </w:r>
    </w:p>
    <w:p w14:paraId="429A1719" w14:textId="77777777" w:rsidR="00D23738" w:rsidRPr="00B60CBF" w:rsidRDefault="00D23738" w:rsidP="00227A3E">
      <w:pPr>
        <w:spacing w:line="400" w:lineRule="exact"/>
        <w:ind w:firstLineChars="200" w:firstLine="420"/>
        <w:rPr>
          <w:szCs w:val="21"/>
        </w:rPr>
      </w:pPr>
      <w:r w:rsidRPr="00B60CBF">
        <w:rPr>
          <w:szCs w:val="21"/>
        </w:rPr>
        <w:t>本单位的坏账确认标准：</w:t>
      </w:r>
    </w:p>
    <w:p w14:paraId="2C74FBDD" w14:textId="77777777" w:rsidR="00D23738" w:rsidRPr="00B60CBF" w:rsidRDefault="00D23738" w:rsidP="00227A3E">
      <w:pPr>
        <w:spacing w:line="400" w:lineRule="exact"/>
        <w:ind w:firstLineChars="200" w:firstLine="420"/>
        <w:rPr>
          <w:szCs w:val="21"/>
        </w:rPr>
      </w:pPr>
      <w:r w:rsidRPr="00B60CBF">
        <w:rPr>
          <w:rFonts w:ascii="宋体" w:hAnsi="宋体" w:cs="宋体" w:hint="eastAsia"/>
          <w:szCs w:val="21"/>
        </w:rPr>
        <w:t>①</w:t>
      </w:r>
      <w:r w:rsidRPr="00B60CBF">
        <w:rPr>
          <w:szCs w:val="21"/>
        </w:rPr>
        <w:t>债务人破产或死亡，以其破产财产或遗产清偿后，仍然不能收回的；</w:t>
      </w:r>
    </w:p>
    <w:p w14:paraId="1EEF28B3" w14:textId="77777777" w:rsidR="00D23738" w:rsidRPr="00B60CBF" w:rsidRDefault="00D23738" w:rsidP="00227A3E">
      <w:pPr>
        <w:spacing w:line="400" w:lineRule="exact"/>
        <w:ind w:firstLineChars="200" w:firstLine="412"/>
        <w:rPr>
          <w:spacing w:val="-2"/>
          <w:szCs w:val="21"/>
        </w:rPr>
      </w:pPr>
      <w:r w:rsidRPr="00B60CBF">
        <w:rPr>
          <w:rFonts w:ascii="宋体" w:hAnsi="宋体" w:cs="宋体" w:hint="eastAsia"/>
          <w:spacing w:val="-2"/>
          <w:szCs w:val="21"/>
        </w:rPr>
        <w:t>②</w:t>
      </w:r>
      <w:r w:rsidRPr="00B60CBF">
        <w:rPr>
          <w:spacing w:val="-2"/>
          <w:szCs w:val="21"/>
        </w:rPr>
        <w:t>债务人较长时期内未履行其偿债义务，并有足够的证据表明无法收回或收回的可能性极小。</w:t>
      </w:r>
    </w:p>
    <w:p w14:paraId="57F92594" w14:textId="77777777" w:rsidR="00D23738" w:rsidRPr="00B60CBF" w:rsidRDefault="00D23738" w:rsidP="00227A3E">
      <w:pPr>
        <w:pStyle w:val="2"/>
        <w:spacing w:line="400" w:lineRule="exact"/>
        <w:ind w:firstLine="422"/>
        <w:rPr>
          <w:sz w:val="21"/>
          <w:szCs w:val="21"/>
        </w:rPr>
      </w:pPr>
      <w:r w:rsidRPr="00B60CBF">
        <w:rPr>
          <w:sz w:val="21"/>
          <w:szCs w:val="21"/>
        </w:rPr>
        <w:t>8</w:t>
      </w:r>
      <w:r w:rsidRPr="00B60CBF">
        <w:rPr>
          <w:sz w:val="21"/>
          <w:szCs w:val="21"/>
        </w:rPr>
        <w:t>、存货核算方法</w:t>
      </w:r>
    </w:p>
    <w:p w14:paraId="0C2394B5" w14:textId="77777777" w:rsidR="00D23738" w:rsidRPr="00B60CBF" w:rsidRDefault="00D23738" w:rsidP="00227A3E">
      <w:pPr>
        <w:spacing w:line="400" w:lineRule="exact"/>
        <w:ind w:firstLineChars="200" w:firstLine="404"/>
        <w:rPr>
          <w:spacing w:val="-4"/>
          <w:szCs w:val="21"/>
        </w:rPr>
      </w:pPr>
      <w:r w:rsidRPr="00B60CBF">
        <w:rPr>
          <w:spacing w:val="-4"/>
          <w:szCs w:val="21"/>
        </w:rPr>
        <w:t>（</w:t>
      </w:r>
      <w:r w:rsidRPr="00B60CBF">
        <w:rPr>
          <w:spacing w:val="-4"/>
          <w:szCs w:val="21"/>
        </w:rPr>
        <w:t>1</w:t>
      </w:r>
      <w:r w:rsidRPr="00B60CBF">
        <w:rPr>
          <w:spacing w:val="-4"/>
          <w:szCs w:val="21"/>
        </w:rPr>
        <w:t>）存货分类：本单位存货包括在日常业务活动中持有以备出售或捐赠的，或者为了出售或捐赠仍处在生产过程中的，或者将在生产、提供服务或日常管理过程中耗用的材料、物资、商品等。</w:t>
      </w:r>
    </w:p>
    <w:p w14:paraId="4C0C937C" w14:textId="5BA784AA" w:rsidR="00D23738" w:rsidRPr="00B60CBF" w:rsidRDefault="00D23738" w:rsidP="00227A3E">
      <w:pPr>
        <w:spacing w:line="400" w:lineRule="exact"/>
        <w:ind w:firstLineChars="200" w:firstLine="420"/>
        <w:rPr>
          <w:szCs w:val="21"/>
        </w:rPr>
      </w:pPr>
      <w:r w:rsidRPr="00B60CBF">
        <w:rPr>
          <w:szCs w:val="21"/>
        </w:rPr>
        <w:t>（</w:t>
      </w:r>
      <w:r w:rsidRPr="00B60CBF">
        <w:rPr>
          <w:szCs w:val="21"/>
        </w:rPr>
        <w:t>2</w:t>
      </w:r>
      <w:r w:rsidRPr="00B60CBF">
        <w:rPr>
          <w:szCs w:val="21"/>
        </w:rPr>
        <w:t>）取得和发出的计价方法：本单位材料、物资、商品等按取得时的实际成本计价，发出材料、物资、商品等按</w:t>
      </w:r>
      <w:r w:rsidR="00C3288D">
        <w:rPr>
          <w:rFonts w:hint="eastAsia"/>
          <w:szCs w:val="21"/>
        </w:rPr>
        <w:t>个别计价</w:t>
      </w:r>
      <w:r w:rsidRPr="00B60CBF">
        <w:rPr>
          <w:szCs w:val="21"/>
        </w:rPr>
        <w:t>法。</w:t>
      </w:r>
    </w:p>
    <w:p w14:paraId="1982CA93" w14:textId="77777777" w:rsidR="00D23738" w:rsidRPr="00B60CBF" w:rsidRDefault="00D23738" w:rsidP="00227A3E">
      <w:pPr>
        <w:spacing w:line="400" w:lineRule="exact"/>
        <w:ind w:firstLineChars="200" w:firstLine="420"/>
        <w:rPr>
          <w:szCs w:val="21"/>
        </w:rPr>
      </w:pPr>
      <w:r w:rsidRPr="00B60CBF">
        <w:rPr>
          <w:szCs w:val="21"/>
        </w:rPr>
        <w:t>（</w:t>
      </w:r>
      <w:r w:rsidRPr="00B60CBF">
        <w:rPr>
          <w:szCs w:val="21"/>
        </w:rPr>
        <w:t>3</w:t>
      </w:r>
      <w:r w:rsidRPr="00B60CBF">
        <w:rPr>
          <w:szCs w:val="21"/>
        </w:rPr>
        <w:t>）存货的盘存制度：</w:t>
      </w:r>
    </w:p>
    <w:p w14:paraId="49A22AAA" w14:textId="77777777" w:rsidR="00D23738" w:rsidRPr="00B60CBF" w:rsidRDefault="00D23738" w:rsidP="00227A3E">
      <w:pPr>
        <w:spacing w:line="400" w:lineRule="exact"/>
        <w:ind w:firstLineChars="200" w:firstLine="420"/>
        <w:rPr>
          <w:szCs w:val="21"/>
        </w:rPr>
      </w:pPr>
      <w:r w:rsidRPr="00B60CBF">
        <w:rPr>
          <w:szCs w:val="21"/>
        </w:rPr>
        <w:t>本单位存货每年定期盘点一次。</w:t>
      </w:r>
    </w:p>
    <w:p w14:paraId="6D4B9D9D" w14:textId="77777777" w:rsidR="00D23738" w:rsidRPr="00B60CBF" w:rsidRDefault="00D23738" w:rsidP="00227A3E">
      <w:pPr>
        <w:spacing w:line="400" w:lineRule="exact"/>
        <w:ind w:firstLineChars="200" w:firstLine="420"/>
        <w:rPr>
          <w:szCs w:val="21"/>
        </w:rPr>
      </w:pPr>
      <w:r w:rsidRPr="00B60CBF">
        <w:rPr>
          <w:szCs w:val="21"/>
        </w:rPr>
        <w:t>（</w:t>
      </w:r>
      <w:r w:rsidRPr="00B60CBF">
        <w:rPr>
          <w:szCs w:val="21"/>
        </w:rPr>
        <w:t>4</w:t>
      </w:r>
      <w:r w:rsidRPr="00B60CBF">
        <w:rPr>
          <w:szCs w:val="21"/>
        </w:rPr>
        <w:t>）存货跌价准备的确认原则：</w:t>
      </w:r>
    </w:p>
    <w:p w14:paraId="08EA726B" w14:textId="77777777" w:rsidR="00D23738" w:rsidRPr="00B60CBF" w:rsidRDefault="00D23738" w:rsidP="00227A3E">
      <w:pPr>
        <w:spacing w:line="400" w:lineRule="exact"/>
        <w:ind w:right="-3" w:firstLineChars="200" w:firstLine="420"/>
        <w:rPr>
          <w:szCs w:val="21"/>
        </w:rPr>
      </w:pPr>
      <w:r w:rsidRPr="00B60CBF">
        <w:rPr>
          <w:szCs w:val="21"/>
        </w:rPr>
        <w:t>本单位在期末按可变现净值与账面价值孰低确定存货的期末价值。对可变现净值低于账面价值的差额计提存货跌价准备。如下年度可变现净值回升，应在原已确认的跌价损失的金额内转回。</w:t>
      </w:r>
    </w:p>
    <w:p w14:paraId="25343961" w14:textId="049F79C8" w:rsidR="00D23738" w:rsidRPr="00B60CBF" w:rsidRDefault="00D23738" w:rsidP="00227A3E">
      <w:pPr>
        <w:pStyle w:val="2"/>
        <w:spacing w:line="400" w:lineRule="exact"/>
        <w:ind w:firstLine="422"/>
        <w:rPr>
          <w:sz w:val="21"/>
          <w:szCs w:val="21"/>
        </w:rPr>
      </w:pPr>
      <w:r w:rsidRPr="00B60CBF">
        <w:rPr>
          <w:sz w:val="21"/>
          <w:szCs w:val="21"/>
        </w:rPr>
        <w:t>9</w:t>
      </w:r>
      <w:r w:rsidRPr="00B60CBF">
        <w:rPr>
          <w:sz w:val="21"/>
          <w:szCs w:val="21"/>
        </w:rPr>
        <w:t>、</w:t>
      </w:r>
      <w:r w:rsidR="00AC42EB" w:rsidRPr="00B60CBF">
        <w:rPr>
          <w:rFonts w:hint="eastAsia"/>
          <w:sz w:val="21"/>
          <w:szCs w:val="21"/>
        </w:rPr>
        <w:t>待处理财产损溢</w:t>
      </w:r>
      <w:r w:rsidRPr="00B60CBF">
        <w:rPr>
          <w:sz w:val="21"/>
          <w:szCs w:val="21"/>
        </w:rPr>
        <w:t>核算方法</w:t>
      </w:r>
    </w:p>
    <w:p w14:paraId="4A1DAA45" w14:textId="77777777" w:rsidR="00DF5B48" w:rsidRPr="00663282" w:rsidRDefault="00DF5B48" w:rsidP="00DF5B48">
      <w:pPr>
        <w:tabs>
          <w:tab w:val="left" w:pos="1260"/>
        </w:tabs>
        <w:spacing w:line="400" w:lineRule="exact"/>
        <w:ind w:right="-3" w:firstLineChars="200" w:firstLine="412"/>
        <w:rPr>
          <w:spacing w:val="-2"/>
          <w:szCs w:val="21"/>
        </w:rPr>
      </w:pPr>
      <w:r w:rsidRPr="00663282">
        <w:rPr>
          <w:rFonts w:hint="eastAsia"/>
          <w:spacing w:val="-2"/>
          <w:szCs w:val="21"/>
        </w:rPr>
        <w:t>待处理财产损溢用于核算本单位在财产清查过程中查明的各种财产物资的盘盈、盘亏或毁损。</w:t>
      </w:r>
    </w:p>
    <w:p w14:paraId="67B9C4F4" w14:textId="35473C88" w:rsidR="00DF5B48" w:rsidRPr="00B60CBF" w:rsidRDefault="00CF1AF8" w:rsidP="00DF5B48">
      <w:pPr>
        <w:tabs>
          <w:tab w:val="left" w:pos="1260"/>
        </w:tabs>
        <w:spacing w:line="400" w:lineRule="exact"/>
        <w:ind w:right="-3" w:firstLineChars="200" w:firstLine="420"/>
        <w:rPr>
          <w:szCs w:val="21"/>
        </w:rPr>
      </w:pPr>
      <w:r w:rsidRPr="00B60CBF">
        <w:rPr>
          <w:rFonts w:hint="eastAsia"/>
          <w:szCs w:val="21"/>
        </w:rPr>
        <w:t>财产物资在运输途中、管理过程中发生的合理短缺和损耗，计入</w:t>
      </w:r>
      <w:r w:rsidR="00DF5B48" w:rsidRPr="00B60CBF">
        <w:rPr>
          <w:rFonts w:hint="eastAsia"/>
          <w:szCs w:val="21"/>
        </w:rPr>
        <w:t>管理费用；能确定可收回的保险赔偿及过失人赔偿，转入“其他应收款”等科目；尚待查明原因和需经批准才能转销的损失，先通过本项目核算，查明原因</w:t>
      </w:r>
      <w:r w:rsidR="001A2DE5" w:rsidRPr="00B60CBF">
        <w:rPr>
          <w:rFonts w:hint="eastAsia"/>
          <w:szCs w:val="21"/>
        </w:rPr>
        <w:t>和</w:t>
      </w:r>
      <w:r w:rsidR="00DF5B48" w:rsidRPr="00B60CBF">
        <w:rPr>
          <w:rFonts w:hint="eastAsia"/>
          <w:szCs w:val="21"/>
        </w:rPr>
        <w:t>经</w:t>
      </w:r>
      <w:r w:rsidR="001A2DE5" w:rsidRPr="00B60CBF">
        <w:rPr>
          <w:rFonts w:hint="eastAsia"/>
          <w:szCs w:val="21"/>
        </w:rPr>
        <w:t>批准</w:t>
      </w:r>
      <w:r w:rsidR="00DF5B48" w:rsidRPr="00B60CBF">
        <w:rPr>
          <w:rFonts w:hint="eastAsia"/>
          <w:szCs w:val="21"/>
        </w:rPr>
        <w:t>后，再分别处理。</w:t>
      </w:r>
    </w:p>
    <w:p w14:paraId="661A5C2C" w14:textId="77777777" w:rsidR="00D23738" w:rsidRPr="00B60CBF" w:rsidRDefault="00D23738" w:rsidP="00227A3E">
      <w:pPr>
        <w:pStyle w:val="2"/>
        <w:spacing w:line="400" w:lineRule="exact"/>
        <w:ind w:firstLine="422"/>
        <w:rPr>
          <w:sz w:val="21"/>
          <w:szCs w:val="21"/>
        </w:rPr>
      </w:pPr>
      <w:r w:rsidRPr="00B60CBF">
        <w:rPr>
          <w:sz w:val="21"/>
          <w:szCs w:val="21"/>
        </w:rPr>
        <w:t>10</w:t>
      </w:r>
      <w:r w:rsidRPr="00B60CBF">
        <w:rPr>
          <w:sz w:val="21"/>
          <w:szCs w:val="21"/>
        </w:rPr>
        <w:t>、固定资产计价及其折旧方法</w:t>
      </w:r>
    </w:p>
    <w:p w14:paraId="1C4EFB0C" w14:textId="77777777" w:rsidR="00D23738" w:rsidRPr="00B60CBF" w:rsidRDefault="00D23738" w:rsidP="00227A3E">
      <w:pPr>
        <w:tabs>
          <w:tab w:val="left" w:pos="1260"/>
        </w:tabs>
        <w:spacing w:line="400" w:lineRule="exact"/>
        <w:ind w:right="-3" w:firstLine="420"/>
        <w:rPr>
          <w:kern w:val="0"/>
          <w:szCs w:val="21"/>
          <w:lang w:val="zh-CN"/>
        </w:rPr>
      </w:pPr>
      <w:r w:rsidRPr="00B60CBF">
        <w:rPr>
          <w:kern w:val="0"/>
          <w:szCs w:val="21"/>
          <w:lang w:val="zh-CN"/>
        </w:rPr>
        <w:t>固定资产是指为行政管理、提供服务、生产商品或者出租目的而持有的，预计使用年限超过</w:t>
      </w:r>
      <w:r w:rsidRPr="00B60CBF">
        <w:rPr>
          <w:kern w:val="0"/>
          <w:szCs w:val="21"/>
          <w:lang w:val="zh-CN"/>
        </w:rPr>
        <w:t>1</w:t>
      </w:r>
      <w:r w:rsidRPr="00B60CBF">
        <w:rPr>
          <w:kern w:val="0"/>
          <w:szCs w:val="21"/>
          <w:lang w:val="zh-CN"/>
        </w:rPr>
        <w:t>年，且单位价值较高的资产。</w:t>
      </w:r>
    </w:p>
    <w:p w14:paraId="1D01C6E4" w14:textId="77777777" w:rsidR="00D23738" w:rsidRPr="00B60CBF" w:rsidRDefault="00D23738" w:rsidP="00227A3E">
      <w:pPr>
        <w:spacing w:line="400" w:lineRule="exact"/>
        <w:ind w:right="-3" w:firstLineChars="200" w:firstLine="420"/>
        <w:rPr>
          <w:kern w:val="0"/>
          <w:szCs w:val="21"/>
          <w:lang w:val="zh-CN"/>
        </w:rPr>
      </w:pPr>
      <w:r w:rsidRPr="00B60CBF">
        <w:rPr>
          <w:kern w:val="0"/>
          <w:szCs w:val="21"/>
          <w:lang w:val="zh-CN"/>
        </w:rPr>
        <w:t>（</w:t>
      </w:r>
      <w:r w:rsidRPr="00B60CBF">
        <w:rPr>
          <w:kern w:val="0"/>
          <w:szCs w:val="21"/>
          <w:lang w:val="zh-CN"/>
        </w:rPr>
        <w:t>1</w:t>
      </w:r>
      <w:r w:rsidRPr="00B60CBF">
        <w:rPr>
          <w:kern w:val="0"/>
          <w:szCs w:val="21"/>
          <w:lang w:val="zh-CN"/>
        </w:rPr>
        <w:t>）固定资产按取得时实际成本计价。</w:t>
      </w:r>
    </w:p>
    <w:p w14:paraId="6837CFE6" w14:textId="77777777" w:rsidR="00D23738" w:rsidRPr="00B60CBF" w:rsidRDefault="00D23738" w:rsidP="00227A3E">
      <w:pPr>
        <w:spacing w:line="400" w:lineRule="exact"/>
        <w:ind w:right="-3" w:firstLineChars="200" w:firstLine="420"/>
        <w:rPr>
          <w:kern w:val="0"/>
          <w:szCs w:val="21"/>
          <w:lang w:val="zh-CN"/>
        </w:rPr>
      </w:pPr>
      <w:r w:rsidRPr="00B60CBF">
        <w:rPr>
          <w:kern w:val="0"/>
          <w:szCs w:val="21"/>
          <w:lang w:val="zh-CN"/>
        </w:rPr>
        <w:t>（</w:t>
      </w:r>
      <w:r w:rsidRPr="00B60CBF">
        <w:rPr>
          <w:kern w:val="0"/>
          <w:szCs w:val="21"/>
          <w:lang w:val="zh-CN"/>
        </w:rPr>
        <w:t>2</w:t>
      </w:r>
      <w:r w:rsidRPr="00B60CBF">
        <w:rPr>
          <w:kern w:val="0"/>
          <w:szCs w:val="21"/>
          <w:lang w:val="zh-CN"/>
        </w:rPr>
        <w:t>）固定资产折旧采用年限平均法计算。</w:t>
      </w:r>
    </w:p>
    <w:p w14:paraId="402F97CD" w14:textId="77777777" w:rsidR="00D23738" w:rsidRPr="00B60CBF" w:rsidRDefault="00D23738" w:rsidP="00227A3E">
      <w:pPr>
        <w:tabs>
          <w:tab w:val="left" w:pos="360"/>
        </w:tabs>
        <w:autoSpaceDE w:val="0"/>
        <w:autoSpaceDN w:val="0"/>
        <w:adjustRightInd w:val="0"/>
        <w:spacing w:line="400" w:lineRule="exact"/>
        <w:ind w:right="-3" w:firstLineChars="200" w:firstLine="412"/>
        <w:rPr>
          <w:spacing w:val="-2"/>
          <w:kern w:val="0"/>
          <w:szCs w:val="21"/>
          <w:lang w:val="zh-CN"/>
        </w:rPr>
      </w:pPr>
      <w:r w:rsidRPr="00B60CBF">
        <w:rPr>
          <w:spacing w:val="-2"/>
          <w:kern w:val="0"/>
          <w:szCs w:val="21"/>
          <w:lang w:val="zh-CN"/>
        </w:rPr>
        <w:lastRenderedPageBreak/>
        <w:t>年限平均法按固定资产的原值和估计使用年限扣除残值率确定其折旧率，年分类折旧率如下：</w:t>
      </w:r>
    </w:p>
    <w:tbl>
      <w:tblPr>
        <w:tblW w:w="0" w:type="auto"/>
        <w:tblBorders>
          <w:top w:val="double" w:sz="4" w:space="0" w:color="auto"/>
          <w:bottom w:val="double" w:sz="4" w:space="0" w:color="auto"/>
          <w:insideH w:val="dotted" w:sz="4" w:space="0" w:color="auto"/>
          <w:insideV w:val="dotted" w:sz="4" w:space="0" w:color="auto"/>
        </w:tblBorders>
        <w:tblLayout w:type="fixed"/>
        <w:tblLook w:val="0000" w:firstRow="0" w:lastRow="0" w:firstColumn="0" w:lastColumn="0" w:noHBand="0" w:noVBand="0"/>
      </w:tblPr>
      <w:tblGrid>
        <w:gridCol w:w="2198"/>
        <w:gridCol w:w="2229"/>
        <w:gridCol w:w="2202"/>
        <w:gridCol w:w="2202"/>
      </w:tblGrid>
      <w:tr w:rsidR="00B60CBF" w:rsidRPr="00B60CBF" w14:paraId="0FAF6348" w14:textId="77777777" w:rsidTr="00A30A0F">
        <w:trPr>
          <w:cantSplit/>
          <w:trHeight w:val="397"/>
        </w:trPr>
        <w:tc>
          <w:tcPr>
            <w:tcW w:w="2198" w:type="dxa"/>
            <w:vAlign w:val="center"/>
          </w:tcPr>
          <w:p w14:paraId="7CDF66DD" w14:textId="77777777" w:rsidR="00D23738" w:rsidRPr="00B60CBF" w:rsidRDefault="00D23738" w:rsidP="008D0477">
            <w:pPr>
              <w:spacing w:line="400" w:lineRule="exact"/>
              <w:jc w:val="center"/>
              <w:rPr>
                <w:sz w:val="18"/>
                <w:szCs w:val="18"/>
              </w:rPr>
            </w:pPr>
            <w:r w:rsidRPr="00B60CBF">
              <w:rPr>
                <w:sz w:val="18"/>
                <w:szCs w:val="18"/>
              </w:rPr>
              <w:t>类</w:t>
            </w:r>
            <w:r w:rsidRPr="00B60CBF">
              <w:rPr>
                <w:sz w:val="18"/>
                <w:szCs w:val="18"/>
              </w:rPr>
              <w:t xml:space="preserve">  </w:t>
            </w:r>
            <w:r w:rsidRPr="00B60CBF">
              <w:rPr>
                <w:sz w:val="18"/>
                <w:szCs w:val="18"/>
              </w:rPr>
              <w:t>别</w:t>
            </w:r>
          </w:p>
        </w:tc>
        <w:tc>
          <w:tcPr>
            <w:tcW w:w="2229" w:type="dxa"/>
            <w:vAlign w:val="center"/>
          </w:tcPr>
          <w:p w14:paraId="217A32DC" w14:textId="77777777" w:rsidR="00D23738" w:rsidRPr="00B60CBF" w:rsidRDefault="00D23738" w:rsidP="008D0477">
            <w:pPr>
              <w:spacing w:line="400" w:lineRule="exact"/>
              <w:jc w:val="center"/>
              <w:rPr>
                <w:sz w:val="18"/>
                <w:szCs w:val="18"/>
              </w:rPr>
            </w:pPr>
            <w:r w:rsidRPr="00B60CBF">
              <w:rPr>
                <w:sz w:val="18"/>
                <w:szCs w:val="18"/>
              </w:rPr>
              <w:t>使用年限</w:t>
            </w:r>
          </w:p>
        </w:tc>
        <w:tc>
          <w:tcPr>
            <w:tcW w:w="2202" w:type="dxa"/>
            <w:vAlign w:val="center"/>
          </w:tcPr>
          <w:p w14:paraId="67FDDE16" w14:textId="77777777" w:rsidR="00D23738" w:rsidRPr="00B60CBF" w:rsidRDefault="00D23738" w:rsidP="008D0477">
            <w:pPr>
              <w:spacing w:line="400" w:lineRule="exact"/>
              <w:jc w:val="center"/>
              <w:rPr>
                <w:sz w:val="18"/>
                <w:szCs w:val="18"/>
              </w:rPr>
            </w:pPr>
            <w:r w:rsidRPr="00B60CBF">
              <w:rPr>
                <w:sz w:val="18"/>
                <w:szCs w:val="18"/>
              </w:rPr>
              <w:t>预计残值率</w:t>
            </w:r>
          </w:p>
        </w:tc>
        <w:tc>
          <w:tcPr>
            <w:tcW w:w="2202" w:type="dxa"/>
            <w:vAlign w:val="center"/>
          </w:tcPr>
          <w:p w14:paraId="113DECBA" w14:textId="77777777" w:rsidR="00D23738" w:rsidRPr="00B60CBF" w:rsidRDefault="00D23738" w:rsidP="008D0477">
            <w:pPr>
              <w:spacing w:line="400" w:lineRule="exact"/>
              <w:jc w:val="center"/>
              <w:rPr>
                <w:sz w:val="18"/>
                <w:szCs w:val="18"/>
              </w:rPr>
            </w:pPr>
            <w:r w:rsidRPr="00B60CBF">
              <w:rPr>
                <w:sz w:val="18"/>
                <w:szCs w:val="18"/>
              </w:rPr>
              <w:t xml:space="preserve"> </w:t>
            </w:r>
            <w:r w:rsidRPr="00B60CBF">
              <w:rPr>
                <w:sz w:val="18"/>
                <w:szCs w:val="18"/>
              </w:rPr>
              <w:t>年折旧率</w:t>
            </w:r>
          </w:p>
        </w:tc>
      </w:tr>
      <w:tr w:rsidR="00B60CBF" w:rsidRPr="00B60CBF" w14:paraId="0EDAFA6C" w14:textId="77777777" w:rsidTr="00A30A0F">
        <w:trPr>
          <w:cantSplit/>
          <w:trHeight w:val="397"/>
        </w:trPr>
        <w:tc>
          <w:tcPr>
            <w:tcW w:w="2198" w:type="dxa"/>
            <w:vAlign w:val="center"/>
          </w:tcPr>
          <w:p w14:paraId="154A2A20" w14:textId="77777777" w:rsidR="00D23738" w:rsidRPr="00B60CBF" w:rsidRDefault="00D23738" w:rsidP="008D0477">
            <w:pPr>
              <w:spacing w:line="400" w:lineRule="exact"/>
              <w:ind w:leftChars="200" w:left="420"/>
              <w:rPr>
                <w:sz w:val="18"/>
                <w:szCs w:val="18"/>
              </w:rPr>
            </w:pPr>
            <w:r w:rsidRPr="00B60CBF">
              <w:rPr>
                <w:sz w:val="18"/>
                <w:szCs w:val="18"/>
              </w:rPr>
              <w:t>办公设备及其他</w:t>
            </w:r>
          </w:p>
        </w:tc>
        <w:tc>
          <w:tcPr>
            <w:tcW w:w="2229" w:type="dxa"/>
            <w:vAlign w:val="center"/>
          </w:tcPr>
          <w:p w14:paraId="593EBEA0" w14:textId="7C03716F" w:rsidR="00D23738" w:rsidRPr="00B60CBF" w:rsidRDefault="001403F0" w:rsidP="008D0477">
            <w:pPr>
              <w:spacing w:line="400" w:lineRule="exact"/>
              <w:jc w:val="center"/>
              <w:rPr>
                <w:sz w:val="18"/>
                <w:szCs w:val="18"/>
              </w:rPr>
            </w:pPr>
            <w:r w:rsidRPr="00B60CBF">
              <w:rPr>
                <w:sz w:val="18"/>
                <w:szCs w:val="18"/>
              </w:rPr>
              <w:t>8</w:t>
            </w:r>
          </w:p>
        </w:tc>
        <w:tc>
          <w:tcPr>
            <w:tcW w:w="2202" w:type="dxa"/>
            <w:vAlign w:val="bottom"/>
          </w:tcPr>
          <w:p w14:paraId="5723F862" w14:textId="77777777" w:rsidR="00D23738" w:rsidRPr="00B60CBF" w:rsidRDefault="00D23738" w:rsidP="008D0477">
            <w:pPr>
              <w:widowControl/>
              <w:spacing w:line="400" w:lineRule="exact"/>
              <w:jc w:val="center"/>
              <w:rPr>
                <w:kern w:val="0"/>
                <w:sz w:val="18"/>
                <w:szCs w:val="18"/>
              </w:rPr>
            </w:pPr>
            <w:r w:rsidRPr="00B60CBF">
              <w:rPr>
                <w:kern w:val="0"/>
                <w:sz w:val="18"/>
                <w:szCs w:val="18"/>
              </w:rPr>
              <w:t>5%</w:t>
            </w:r>
          </w:p>
        </w:tc>
        <w:tc>
          <w:tcPr>
            <w:tcW w:w="2202" w:type="dxa"/>
            <w:vAlign w:val="bottom"/>
          </w:tcPr>
          <w:p w14:paraId="19FCB5E6" w14:textId="3DFF7B1B" w:rsidR="00D23738" w:rsidRPr="00B60CBF" w:rsidRDefault="00B67E58" w:rsidP="008D0477">
            <w:pPr>
              <w:widowControl/>
              <w:spacing w:line="400" w:lineRule="exact"/>
              <w:jc w:val="center"/>
              <w:rPr>
                <w:kern w:val="0"/>
                <w:sz w:val="18"/>
                <w:szCs w:val="18"/>
              </w:rPr>
            </w:pPr>
            <w:r w:rsidRPr="00B60CBF">
              <w:rPr>
                <w:kern w:val="0"/>
                <w:sz w:val="18"/>
                <w:szCs w:val="18"/>
              </w:rPr>
              <w:t>11.875</w:t>
            </w:r>
            <w:r w:rsidR="00D23738" w:rsidRPr="00B60CBF">
              <w:rPr>
                <w:kern w:val="0"/>
                <w:sz w:val="18"/>
                <w:szCs w:val="18"/>
              </w:rPr>
              <w:t>%</w:t>
            </w:r>
          </w:p>
        </w:tc>
      </w:tr>
    </w:tbl>
    <w:p w14:paraId="01C5A7C0" w14:textId="77777777" w:rsidR="00D23738" w:rsidRPr="00B60CBF" w:rsidRDefault="00D23738" w:rsidP="00227A3E">
      <w:pPr>
        <w:autoSpaceDE w:val="0"/>
        <w:autoSpaceDN w:val="0"/>
        <w:adjustRightInd w:val="0"/>
        <w:spacing w:line="400" w:lineRule="exact"/>
        <w:ind w:firstLine="420"/>
        <w:rPr>
          <w:kern w:val="0"/>
          <w:szCs w:val="21"/>
          <w:lang w:val="zh-CN"/>
        </w:rPr>
      </w:pPr>
      <w:r w:rsidRPr="00B60CBF">
        <w:rPr>
          <w:kern w:val="0"/>
          <w:szCs w:val="21"/>
          <w:lang w:val="zh-CN"/>
        </w:rPr>
        <w:t>（</w:t>
      </w:r>
      <w:r w:rsidRPr="00B60CBF">
        <w:rPr>
          <w:kern w:val="0"/>
          <w:szCs w:val="21"/>
          <w:lang w:val="zh-CN"/>
        </w:rPr>
        <w:t>3</w:t>
      </w:r>
      <w:r w:rsidRPr="00B60CBF">
        <w:rPr>
          <w:kern w:val="0"/>
          <w:szCs w:val="21"/>
          <w:lang w:val="zh-CN"/>
        </w:rPr>
        <w:t>）不计提折旧的固定资产</w:t>
      </w:r>
    </w:p>
    <w:p w14:paraId="16C1322A" w14:textId="77777777" w:rsidR="00D23738" w:rsidRPr="00B60CBF" w:rsidRDefault="00D23738" w:rsidP="00227A3E">
      <w:pPr>
        <w:autoSpaceDE w:val="0"/>
        <w:autoSpaceDN w:val="0"/>
        <w:adjustRightInd w:val="0"/>
        <w:spacing w:line="400" w:lineRule="exact"/>
        <w:ind w:firstLineChars="200" w:firstLine="420"/>
        <w:rPr>
          <w:kern w:val="0"/>
          <w:szCs w:val="21"/>
          <w:lang w:val="zh-CN"/>
        </w:rPr>
      </w:pPr>
      <w:r w:rsidRPr="00B60CBF">
        <w:rPr>
          <w:kern w:val="0"/>
          <w:szCs w:val="21"/>
          <w:lang w:val="zh-CN"/>
        </w:rPr>
        <w:t>用于展览、教育或研究等目的的历史文物、艺术品以及其他具有文化或者历史价值并作为长期或者永久保存的典藏等，作为固定资产核算，不必计提折旧。</w:t>
      </w:r>
    </w:p>
    <w:p w14:paraId="0CAE3EB1" w14:textId="77777777" w:rsidR="00D23738" w:rsidRPr="00B60CBF" w:rsidRDefault="00D23738" w:rsidP="00227A3E">
      <w:pPr>
        <w:pStyle w:val="2"/>
        <w:spacing w:line="400" w:lineRule="exact"/>
        <w:ind w:firstLine="422"/>
        <w:rPr>
          <w:sz w:val="21"/>
          <w:szCs w:val="21"/>
        </w:rPr>
      </w:pPr>
      <w:r w:rsidRPr="00B60CBF">
        <w:rPr>
          <w:sz w:val="21"/>
          <w:szCs w:val="21"/>
        </w:rPr>
        <w:t>11</w:t>
      </w:r>
      <w:r w:rsidRPr="00B60CBF">
        <w:rPr>
          <w:sz w:val="21"/>
          <w:szCs w:val="21"/>
        </w:rPr>
        <w:t>、在建工程核算方法</w:t>
      </w:r>
    </w:p>
    <w:p w14:paraId="13A7D715" w14:textId="77777777" w:rsidR="00D23738" w:rsidRPr="00B60CBF" w:rsidRDefault="00D23738" w:rsidP="00227A3E">
      <w:pPr>
        <w:autoSpaceDE w:val="0"/>
        <w:autoSpaceDN w:val="0"/>
        <w:adjustRightInd w:val="0"/>
        <w:spacing w:line="400" w:lineRule="exact"/>
        <w:ind w:firstLineChars="200" w:firstLine="420"/>
        <w:rPr>
          <w:kern w:val="0"/>
          <w:szCs w:val="21"/>
          <w:lang w:val="zh-CN"/>
        </w:rPr>
      </w:pPr>
      <w:r w:rsidRPr="00B60CBF">
        <w:rPr>
          <w:kern w:val="0"/>
          <w:szCs w:val="21"/>
          <w:lang w:val="zh-CN"/>
        </w:rPr>
        <w:t>在建工程应当按照实际发生的支出确定其工程成本，包括施工前期准备、正在施工中的建筑工程、安装工程、技术改造工程等。</w:t>
      </w:r>
    </w:p>
    <w:p w14:paraId="28F2FEBF" w14:textId="77777777" w:rsidR="00D23738" w:rsidRPr="00B60CBF" w:rsidRDefault="00D23738" w:rsidP="00227A3E">
      <w:pPr>
        <w:pStyle w:val="2"/>
        <w:spacing w:line="400" w:lineRule="exact"/>
        <w:ind w:firstLine="422"/>
        <w:rPr>
          <w:sz w:val="21"/>
          <w:szCs w:val="21"/>
        </w:rPr>
      </w:pPr>
      <w:r w:rsidRPr="00B60CBF">
        <w:rPr>
          <w:sz w:val="21"/>
          <w:szCs w:val="21"/>
        </w:rPr>
        <w:t>12</w:t>
      </w:r>
      <w:r w:rsidRPr="00B60CBF">
        <w:rPr>
          <w:sz w:val="21"/>
          <w:szCs w:val="21"/>
        </w:rPr>
        <w:t>、</w:t>
      </w:r>
      <w:r w:rsidRPr="00B60CBF">
        <w:rPr>
          <w:kern w:val="0"/>
          <w:sz w:val="21"/>
          <w:szCs w:val="21"/>
        </w:rPr>
        <w:t>长期待摊费用的核算方法</w:t>
      </w:r>
      <w:r w:rsidRPr="00B60CBF">
        <w:rPr>
          <w:kern w:val="0"/>
          <w:sz w:val="21"/>
          <w:szCs w:val="21"/>
        </w:rPr>
        <w:t xml:space="preserve"> </w:t>
      </w:r>
    </w:p>
    <w:p w14:paraId="0D23AF1F" w14:textId="77777777" w:rsidR="00D23738" w:rsidRPr="00B60CBF" w:rsidRDefault="00D23738" w:rsidP="00227A3E">
      <w:pPr>
        <w:tabs>
          <w:tab w:val="left" w:pos="1620"/>
        </w:tabs>
        <w:autoSpaceDE w:val="0"/>
        <w:autoSpaceDN w:val="0"/>
        <w:adjustRightInd w:val="0"/>
        <w:spacing w:line="400" w:lineRule="exact"/>
        <w:ind w:firstLineChars="200" w:firstLine="420"/>
        <w:rPr>
          <w:kern w:val="0"/>
          <w:szCs w:val="21"/>
        </w:rPr>
      </w:pPr>
      <w:r w:rsidRPr="00B60CBF">
        <w:rPr>
          <w:kern w:val="0"/>
          <w:szCs w:val="21"/>
        </w:rPr>
        <w:t>长期待摊费用按实际发生额入账，采用直线法在收益期限或规定的摊销期限内摊销，一般在</w:t>
      </w:r>
      <w:r w:rsidRPr="00B60CBF">
        <w:rPr>
          <w:kern w:val="0"/>
          <w:szCs w:val="21"/>
        </w:rPr>
        <w:t>5-10</w:t>
      </w:r>
      <w:r w:rsidRPr="00B60CBF">
        <w:rPr>
          <w:kern w:val="0"/>
          <w:szCs w:val="21"/>
        </w:rPr>
        <w:t>年内平均摊销。长期待摊的费用项目不能使以后会计期间受益则将尚未摊销的该项目的摊余价值全部转入当期损益。</w:t>
      </w:r>
    </w:p>
    <w:p w14:paraId="2D01E18C" w14:textId="77777777" w:rsidR="00D23738" w:rsidRPr="00B60CBF" w:rsidRDefault="00D23738" w:rsidP="00227A3E">
      <w:pPr>
        <w:pStyle w:val="2"/>
        <w:spacing w:line="400" w:lineRule="exact"/>
        <w:ind w:firstLine="422"/>
        <w:rPr>
          <w:sz w:val="21"/>
          <w:szCs w:val="21"/>
        </w:rPr>
      </w:pPr>
      <w:r w:rsidRPr="00B60CBF">
        <w:rPr>
          <w:sz w:val="21"/>
          <w:szCs w:val="21"/>
        </w:rPr>
        <w:t>13</w:t>
      </w:r>
      <w:r w:rsidRPr="00B60CBF">
        <w:rPr>
          <w:sz w:val="21"/>
          <w:szCs w:val="21"/>
        </w:rPr>
        <w:t>、受托代理资产</w:t>
      </w:r>
    </w:p>
    <w:p w14:paraId="3C3694EC" w14:textId="77777777" w:rsidR="00D23738" w:rsidRPr="00B60CBF" w:rsidRDefault="00D23738" w:rsidP="00227A3E">
      <w:pPr>
        <w:autoSpaceDE w:val="0"/>
        <w:autoSpaceDN w:val="0"/>
        <w:adjustRightInd w:val="0"/>
        <w:spacing w:line="400" w:lineRule="exact"/>
        <w:ind w:firstLineChars="200" w:firstLine="420"/>
        <w:rPr>
          <w:kern w:val="0"/>
          <w:szCs w:val="21"/>
          <w:lang w:val="zh-CN"/>
        </w:rPr>
      </w:pPr>
      <w:r w:rsidRPr="00B60CBF">
        <w:rPr>
          <w:szCs w:val="21"/>
        </w:rPr>
        <w:t>受托代理资产是指本单位接受委托方委托从事受托代理业务而收到的资产。</w:t>
      </w:r>
    </w:p>
    <w:p w14:paraId="14FBEC24" w14:textId="77777777" w:rsidR="00D23738" w:rsidRPr="00B60CBF" w:rsidRDefault="00D23738" w:rsidP="00227A3E">
      <w:pPr>
        <w:pStyle w:val="2"/>
        <w:spacing w:line="400" w:lineRule="exact"/>
        <w:ind w:firstLine="422"/>
        <w:rPr>
          <w:sz w:val="21"/>
          <w:szCs w:val="21"/>
        </w:rPr>
      </w:pPr>
      <w:r w:rsidRPr="00B60CBF">
        <w:rPr>
          <w:sz w:val="21"/>
          <w:szCs w:val="21"/>
        </w:rPr>
        <w:t>14</w:t>
      </w:r>
      <w:r w:rsidRPr="00B60CBF">
        <w:rPr>
          <w:sz w:val="21"/>
          <w:szCs w:val="21"/>
        </w:rPr>
        <w:t>、预计负债的确认原则</w:t>
      </w:r>
    </w:p>
    <w:p w14:paraId="1F9EE2B8" w14:textId="77777777" w:rsidR="00D23738" w:rsidRPr="00B60CBF" w:rsidRDefault="00D23738" w:rsidP="00227A3E">
      <w:pPr>
        <w:autoSpaceDE w:val="0"/>
        <w:autoSpaceDN w:val="0"/>
        <w:adjustRightInd w:val="0"/>
        <w:spacing w:line="400" w:lineRule="exact"/>
        <w:ind w:firstLine="420"/>
        <w:rPr>
          <w:spacing w:val="-2"/>
          <w:kern w:val="0"/>
          <w:szCs w:val="21"/>
          <w:lang w:val="zh-CN"/>
        </w:rPr>
      </w:pPr>
      <w:r w:rsidRPr="00B60CBF">
        <w:rPr>
          <w:spacing w:val="-2"/>
          <w:kern w:val="0"/>
          <w:szCs w:val="21"/>
          <w:lang w:val="zh-CN"/>
        </w:rPr>
        <w:t>如果与或有事项相关的义务同时符合以下条件，</w:t>
      </w:r>
      <w:r w:rsidRPr="00B60CBF">
        <w:rPr>
          <w:szCs w:val="21"/>
        </w:rPr>
        <w:t>本单位</w:t>
      </w:r>
      <w:r w:rsidRPr="00B60CBF">
        <w:rPr>
          <w:spacing w:val="-2"/>
          <w:kern w:val="0"/>
          <w:szCs w:val="21"/>
          <w:lang w:val="zh-CN"/>
        </w:rPr>
        <w:t>将其确认为负债，以清偿该负债所需支出的最佳估计数予以计量，并在资产负债表中单列项目予以反映：</w:t>
      </w:r>
    </w:p>
    <w:p w14:paraId="2D6C64D1" w14:textId="77777777" w:rsidR="00D23738" w:rsidRPr="00B60CBF" w:rsidRDefault="00D23738" w:rsidP="00227A3E">
      <w:pPr>
        <w:tabs>
          <w:tab w:val="left" w:pos="840"/>
        </w:tabs>
        <w:autoSpaceDE w:val="0"/>
        <w:autoSpaceDN w:val="0"/>
        <w:adjustRightInd w:val="0"/>
        <w:spacing w:line="400" w:lineRule="exact"/>
        <w:ind w:firstLine="420"/>
        <w:rPr>
          <w:kern w:val="0"/>
          <w:szCs w:val="21"/>
          <w:lang w:val="zh-CN"/>
        </w:rPr>
      </w:pPr>
      <w:r w:rsidRPr="00B60CBF">
        <w:rPr>
          <w:kern w:val="0"/>
          <w:szCs w:val="21"/>
          <w:lang w:val="zh-CN"/>
        </w:rPr>
        <w:t>（</w:t>
      </w:r>
      <w:r w:rsidRPr="00B60CBF">
        <w:rPr>
          <w:kern w:val="0"/>
          <w:szCs w:val="21"/>
          <w:lang w:val="zh-CN"/>
        </w:rPr>
        <w:t>1</w:t>
      </w:r>
      <w:r w:rsidRPr="00B60CBF">
        <w:rPr>
          <w:kern w:val="0"/>
          <w:szCs w:val="21"/>
          <w:lang w:val="zh-CN"/>
        </w:rPr>
        <w:t>）该义务是</w:t>
      </w:r>
      <w:r w:rsidRPr="00B60CBF">
        <w:rPr>
          <w:szCs w:val="21"/>
        </w:rPr>
        <w:t>本单位</w:t>
      </w:r>
      <w:r w:rsidRPr="00B60CBF">
        <w:rPr>
          <w:kern w:val="0"/>
          <w:szCs w:val="21"/>
          <w:lang w:val="zh-CN"/>
        </w:rPr>
        <w:t>承担的现时义务。</w:t>
      </w:r>
    </w:p>
    <w:p w14:paraId="326473B4" w14:textId="77777777" w:rsidR="00D23738" w:rsidRPr="00B60CBF" w:rsidRDefault="00D23738" w:rsidP="00227A3E">
      <w:pPr>
        <w:tabs>
          <w:tab w:val="left" w:pos="840"/>
        </w:tabs>
        <w:autoSpaceDE w:val="0"/>
        <w:autoSpaceDN w:val="0"/>
        <w:adjustRightInd w:val="0"/>
        <w:spacing w:line="400" w:lineRule="exact"/>
        <w:ind w:firstLine="420"/>
        <w:rPr>
          <w:kern w:val="0"/>
          <w:szCs w:val="21"/>
          <w:lang w:val="zh-CN"/>
        </w:rPr>
      </w:pPr>
      <w:r w:rsidRPr="00B60CBF">
        <w:rPr>
          <w:kern w:val="0"/>
          <w:szCs w:val="21"/>
          <w:lang w:val="zh-CN"/>
        </w:rPr>
        <w:t>（</w:t>
      </w:r>
      <w:r w:rsidRPr="00B60CBF">
        <w:rPr>
          <w:kern w:val="0"/>
          <w:szCs w:val="21"/>
          <w:lang w:val="zh-CN"/>
        </w:rPr>
        <w:t>2</w:t>
      </w:r>
      <w:r w:rsidRPr="00B60CBF">
        <w:rPr>
          <w:kern w:val="0"/>
          <w:szCs w:val="21"/>
          <w:lang w:val="zh-CN"/>
        </w:rPr>
        <w:t>）该义务的履行很可能导致经济利益流出。</w:t>
      </w:r>
    </w:p>
    <w:p w14:paraId="52B788B2" w14:textId="77777777" w:rsidR="00D23738" w:rsidRPr="00B60CBF" w:rsidRDefault="00D23738" w:rsidP="00227A3E">
      <w:pPr>
        <w:tabs>
          <w:tab w:val="left" w:pos="840"/>
        </w:tabs>
        <w:autoSpaceDE w:val="0"/>
        <w:autoSpaceDN w:val="0"/>
        <w:adjustRightInd w:val="0"/>
        <w:spacing w:line="400" w:lineRule="exact"/>
        <w:ind w:firstLine="420"/>
        <w:rPr>
          <w:kern w:val="0"/>
          <w:szCs w:val="21"/>
          <w:lang w:val="zh-CN"/>
        </w:rPr>
      </w:pPr>
      <w:r w:rsidRPr="00B60CBF">
        <w:rPr>
          <w:kern w:val="0"/>
          <w:szCs w:val="21"/>
          <w:lang w:val="zh-CN"/>
        </w:rPr>
        <w:t>（</w:t>
      </w:r>
      <w:r w:rsidRPr="00B60CBF">
        <w:rPr>
          <w:kern w:val="0"/>
          <w:szCs w:val="21"/>
          <w:lang w:val="zh-CN"/>
        </w:rPr>
        <w:t>3</w:t>
      </w:r>
      <w:r w:rsidRPr="00B60CBF">
        <w:rPr>
          <w:kern w:val="0"/>
          <w:szCs w:val="21"/>
          <w:lang w:val="zh-CN"/>
        </w:rPr>
        <w:t>）该义务的金额能够可靠地计量。</w:t>
      </w:r>
    </w:p>
    <w:p w14:paraId="6603F95E" w14:textId="77777777" w:rsidR="00D23738" w:rsidRPr="00B60CBF" w:rsidRDefault="00D23738" w:rsidP="00227A3E">
      <w:pPr>
        <w:pStyle w:val="2"/>
        <w:spacing w:line="400" w:lineRule="exact"/>
        <w:ind w:firstLine="422"/>
        <w:rPr>
          <w:sz w:val="21"/>
          <w:szCs w:val="21"/>
        </w:rPr>
      </w:pPr>
      <w:r w:rsidRPr="00B60CBF">
        <w:rPr>
          <w:sz w:val="21"/>
          <w:szCs w:val="21"/>
        </w:rPr>
        <w:t>15</w:t>
      </w:r>
      <w:r w:rsidRPr="00B60CBF">
        <w:rPr>
          <w:sz w:val="21"/>
          <w:szCs w:val="21"/>
        </w:rPr>
        <w:t>、限定性净资产、非限定性净资产确认原则</w:t>
      </w:r>
    </w:p>
    <w:p w14:paraId="418269C8" w14:textId="021BDDD9" w:rsidR="00D23738" w:rsidRPr="00B60CBF" w:rsidRDefault="00D23738" w:rsidP="00227A3E">
      <w:pPr>
        <w:autoSpaceDE w:val="0"/>
        <w:autoSpaceDN w:val="0"/>
        <w:adjustRightInd w:val="0"/>
        <w:spacing w:line="400" w:lineRule="exact"/>
        <w:ind w:firstLine="420"/>
        <w:rPr>
          <w:kern w:val="0"/>
          <w:szCs w:val="21"/>
          <w:lang w:val="zh-CN"/>
        </w:rPr>
      </w:pPr>
      <w:r w:rsidRPr="00B60CBF">
        <w:rPr>
          <w:kern w:val="0"/>
          <w:szCs w:val="21"/>
          <w:lang w:val="zh-CN"/>
        </w:rPr>
        <w:t>资产或资产所产生的经济利益（如资产的投资利益和利息等）的使用受到资产提供者或者国家有关法律、行政法规所设置的时间限定或（和）用途限定，则由此形成的净资产为限定性净资产；除此之外的其他净资产，为非限定性净资产。</w:t>
      </w:r>
    </w:p>
    <w:p w14:paraId="2427EA07" w14:textId="047B6B8A" w:rsidR="0058089B" w:rsidRPr="00B60CBF" w:rsidRDefault="0058089B" w:rsidP="0058089B">
      <w:pPr>
        <w:autoSpaceDE w:val="0"/>
        <w:autoSpaceDN w:val="0"/>
        <w:adjustRightInd w:val="0"/>
        <w:spacing w:line="400" w:lineRule="exact"/>
        <w:ind w:firstLine="420"/>
        <w:rPr>
          <w:kern w:val="0"/>
          <w:szCs w:val="21"/>
          <w:lang w:val="zh-CN"/>
        </w:rPr>
      </w:pPr>
      <w:r w:rsidRPr="00B60CBF">
        <w:rPr>
          <w:rFonts w:hint="eastAsia"/>
          <w:kern w:val="0"/>
          <w:szCs w:val="21"/>
          <w:lang w:val="zh-CN"/>
        </w:rPr>
        <w:t>如果限定性净资产的限制已经解除，应当对净资产进行重新分类，将限定性净资产转为非限定性净资产。当存在下列情况之一时，可以认为限定性净资产的限制已经解除</w:t>
      </w:r>
      <w:r w:rsidR="00B905C9" w:rsidRPr="00B60CBF">
        <w:rPr>
          <w:rFonts w:hint="eastAsia"/>
          <w:kern w:val="0"/>
          <w:szCs w:val="21"/>
          <w:lang w:val="zh-CN"/>
        </w:rPr>
        <w:t>：</w:t>
      </w:r>
    </w:p>
    <w:p w14:paraId="2A49E0E4" w14:textId="4F2FADE0" w:rsidR="0058089B" w:rsidRPr="00B60CBF" w:rsidRDefault="0058089B" w:rsidP="0058089B">
      <w:pPr>
        <w:autoSpaceDE w:val="0"/>
        <w:autoSpaceDN w:val="0"/>
        <w:adjustRightInd w:val="0"/>
        <w:spacing w:line="400" w:lineRule="exact"/>
        <w:ind w:firstLine="420"/>
        <w:rPr>
          <w:kern w:val="0"/>
          <w:szCs w:val="21"/>
          <w:lang w:val="zh-CN"/>
        </w:rPr>
      </w:pPr>
      <w:r w:rsidRPr="00B60CBF">
        <w:rPr>
          <w:rFonts w:hint="eastAsia"/>
          <w:kern w:val="0"/>
          <w:szCs w:val="21"/>
          <w:lang w:val="zh-CN"/>
        </w:rPr>
        <w:t>（</w:t>
      </w:r>
      <w:r w:rsidRPr="00B60CBF">
        <w:rPr>
          <w:rFonts w:hint="eastAsia"/>
          <w:kern w:val="0"/>
          <w:szCs w:val="21"/>
          <w:lang w:val="zh-CN"/>
        </w:rPr>
        <w:t>1</w:t>
      </w:r>
      <w:r w:rsidRPr="00B60CBF">
        <w:rPr>
          <w:rFonts w:hint="eastAsia"/>
          <w:kern w:val="0"/>
          <w:szCs w:val="21"/>
          <w:lang w:val="zh-CN"/>
        </w:rPr>
        <w:t>）所限定净资产的限制时间已经到期。</w:t>
      </w:r>
    </w:p>
    <w:p w14:paraId="6F455634" w14:textId="752129A2" w:rsidR="0058089B" w:rsidRPr="00B60CBF" w:rsidRDefault="0058089B" w:rsidP="0058089B">
      <w:pPr>
        <w:autoSpaceDE w:val="0"/>
        <w:autoSpaceDN w:val="0"/>
        <w:adjustRightInd w:val="0"/>
        <w:spacing w:line="400" w:lineRule="exact"/>
        <w:ind w:firstLine="420"/>
        <w:rPr>
          <w:kern w:val="0"/>
          <w:szCs w:val="21"/>
          <w:lang w:val="zh-CN"/>
        </w:rPr>
      </w:pPr>
      <w:r w:rsidRPr="00B60CBF">
        <w:rPr>
          <w:rFonts w:hint="eastAsia"/>
          <w:kern w:val="0"/>
          <w:szCs w:val="21"/>
          <w:lang w:val="zh-CN"/>
        </w:rPr>
        <w:t>（</w:t>
      </w:r>
      <w:r w:rsidRPr="00B60CBF">
        <w:rPr>
          <w:rFonts w:hint="eastAsia"/>
          <w:kern w:val="0"/>
          <w:szCs w:val="21"/>
          <w:lang w:val="zh-CN"/>
        </w:rPr>
        <w:t>2</w:t>
      </w:r>
      <w:r w:rsidRPr="00B60CBF">
        <w:rPr>
          <w:rFonts w:hint="eastAsia"/>
          <w:kern w:val="0"/>
          <w:szCs w:val="21"/>
          <w:lang w:val="zh-CN"/>
        </w:rPr>
        <w:t>）所限定净资产规定的用途已经实现</w:t>
      </w:r>
      <w:r w:rsidR="0037042F" w:rsidRPr="00B60CBF">
        <w:rPr>
          <w:rFonts w:hint="eastAsia"/>
          <w:kern w:val="0"/>
          <w:szCs w:val="21"/>
          <w:lang w:val="zh-CN"/>
        </w:rPr>
        <w:t>（</w:t>
      </w:r>
      <w:r w:rsidRPr="00B60CBF">
        <w:rPr>
          <w:rFonts w:hint="eastAsia"/>
          <w:kern w:val="0"/>
          <w:szCs w:val="21"/>
          <w:lang w:val="zh-CN"/>
        </w:rPr>
        <w:t>或者目的已经达到</w:t>
      </w:r>
      <w:r w:rsidR="0037042F" w:rsidRPr="00B60CBF">
        <w:rPr>
          <w:rFonts w:hint="eastAsia"/>
          <w:kern w:val="0"/>
          <w:szCs w:val="21"/>
          <w:lang w:val="zh-CN"/>
        </w:rPr>
        <w:t>）</w:t>
      </w:r>
      <w:r w:rsidRPr="00B60CBF">
        <w:rPr>
          <w:rFonts w:hint="eastAsia"/>
          <w:kern w:val="0"/>
          <w:szCs w:val="21"/>
          <w:lang w:val="zh-CN"/>
        </w:rPr>
        <w:t>。</w:t>
      </w:r>
    </w:p>
    <w:p w14:paraId="26AFCAA3" w14:textId="5CAD3489" w:rsidR="00F32596" w:rsidRPr="00B60CBF" w:rsidRDefault="0058089B" w:rsidP="0058089B">
      <w:pPr>
        <w:autoSpaceDE w:val="0"/>
        <w:autoSpaceDN w:val="0"/>
        <w:adjustRightInd w:val="0"/>
        <w:spacing w:line="400" w:lineRule="exact"/>
        <w:ind w:firstLine="420"/>
        <w:rPr>
          <w:kern w:val="0"/>
          <w:szCs w:val="21"/>
          <w:lang w:val="zh-CN"/>
        </w:rPr>
      </w:pPr>
      <w:r w:rsidRPr="00B60CBF">
        <w:rPr>
          <w:rFonts w:hint="eastAsia"/>
          <w:kern w:val="0"/>
          <w:szCs w:val="21"/>
          <w:lang w:val="zh-CN"/>
        </w:rPr>
        <w:t>（</w:t>
      </w:r>
      <w:r w:rsidRPr="00B60CBF">
        <w:rPr>
          <w:rFonts w:hint="eastAsia"/>
          <w:kern w:val="0"/>
          <w:szCs w:val="21"/>
          <w:lang w:val="zh-CN"/>
        </w:rPr>
        <w:t>3</w:t>
      </w:r>
      <w:r w:rsidRPr="00B60CBF">
        <w:rPr>
          <w:rFonts w:hint="eastAsia"/>
          <w:kern w:val="0"/>
          <w:szCs w:val="21"/>
          <w:lang w:val="zh-CN"/>
        </w:rPr>
        <w:t>）资产提供者或者国家有关法律、行政法规撤销了所设置的限制。</w:t>
      </w:r>
    </w:p>
    <w:p w14:paraId="4321074E" w14:textId="77777777" w:rsidR="00D23738" w:rsidRPr="00B60CBF" w:rsidRDefault="00D23738" w:rsidP="00227A3E">
      <w:pPr>
        <w:pStyle w:val="2"/>
        <w:spacing w:line="400" w:lineRule="exact"/>
        <w:ind w:firstLine="422"/>
        <w:rPr>
          <w:sz w:val="21"/>
          <w:szCs w:val="21"/>
        </w:rPr>
      </w:pPr>
      <w:r w:rsidRPr="00B60CBF">
        <w:rPr>
          <w:sz w:val="21"/>
          <w:szCs w:val="21"/>
        </w:rPr>
        <w:t>16</w:t>
      </w:r>
      <w:r w:rsidRPr="00B60CBF">
        <w:rPr>
          <w:sz w:val="21"/>
          <w:szCs w:val="21"/>
        </w:rPr>
        <w:t>、收入确认原则</w:t>
      </w:r>
    </w:p>
    <w:p w14:paraId="65221985" w14:textId="77777777" w:rsidR="00D23738" w:rsidRPr="00B60CBF" w:rsidRDefault="00D23738" w:rsidP="00227A3E">
      <w:pPr>
        <w:spacing w:line="400" w:lineRule="exact"/>
        <w:ind w:firstLine="420"/>
        <w:rPr>
          <w:szCs w:val="21"/>
        </w:rPr>
      </w:pPr>
      <w:r w:rsidRPr="00B60CBF">
        <w:rPr>
          <w:szCs w:val="21"/>
        </w:rPr>
        <w:t>收入是指本单位开展业务活动取得的、导致本期净资产增加的经济利益或者服务潜力的流入。收入应当按照其来源分为会费收入、捐赠收入、政府补助收入、提供服务收入、投资收益、</w:t>
      </w:r>
      <w:r w:rsidRPr="00B60CBF">
        <w:rPr>
          <w:szCs w:val="21"/>
        </w:rPr>
        <w:lastRenderedPageBreak/>
        <w:t>商品销售收入和其他收入等。</w:t>
      </w:r>
    </w:p>
    <w:p w14:paraId="6839E984" w14:textId="77777777" w:rsidR="00D23738" w:rsidRPr="00B60CBF" w:rsidRDefault="00D23738" w:rsidP="00227A3E">
      <w:pPr>
        <w:spacing w:line="400" w:lineRule="exact"/>
        <w:ind w:firstLine="420"/>
        <w:rPr>
          <w:szCs w:val="21"/>
        </w:rPr>
      </w:pPr>
      <w:r w:rsidRPr="00B60CBF">
        <w:rPr>
          <w:szCs w:val="21"/>
        </w:rPr>
        <w:t>本单位按以下规定确认收入实现，并按已实现的收入记账，计入当期损益。</w:t>
      </w:r>
    </w:p>
    <w:p w14:paraId="10C063DE" w14:textId="77777777" w:rsidR="00D23738" w:rsidRPr="00B60CBF" w:rsidRDefault="00D23738" w:rsidP="00227A3E">
      <w:pPr>
        <w:spacing w:line="400" w:lineRule="exact"/>
        <w:ind w:firstLine="420"/>
        <w:rPr>
          <w:spacing w:val="-6"/>
          <w:szCs w:val="21"/>
        </w:rPr>
      </w:pPr>
      <w:r w:rsidRPr="00B60CBF">
        <w:rPr>
          <w:spacing w:val="-6"/>
          <w:szCs w:val="21"/>
        </w:rPr>
        <w:t>本单位在确认收入时，应当区分交换交易所形成的收入和非交换交易所形成的收入。</w:t>
      </w:r>
    </w:p>
    <w:p w14:paraId="3FC3F93D" w14:textId="77777777" w:rsidR="00D23738" w:rsidRPr="00B60CBF" w:rsidRDefault="00D23738" w:rsidP="00227A3E">
      <w:pPr>
        <w:spacing w:line="400" w:lineRule="exact"/>
        <w:ind w:firstLineChars="200" w:firstLine="420"/>
        <w:rPr>
          <w:szCs w:val="21"/>
        </w:rPr>
      </w:pPr>
      <w:r w:rsidRPr="00B60CBF">
        <w:rPr>
          <w:szCs w:val="21"/>
        </w:rPr>
        <w:t>销售商品，已将商品所有权上的主要风险和报酬转换给购货方；既没有保留通常与所有权相联系的继续管理权，也没有对已出售的商品实施控制；与交易相关的经济利益能够流入；相关收入和成本能够可靠地计量时确认收入。</w:t>
      </w:r>
    </w:p>
    <w:p w14:paraId="5C3D7ED6" w14:textId="77777777" w:rsidR="00D23738" w:rsidRPr="00B60CBF" w:rsidRDefault="00D23738" w:rsidP="00227A3E">
      <w:pPr>
        <w:spacing w:line="400" w:lineRule="exact"/>
        <w:ind w:firstLineChars="200" w:firstLine="420"/>
        <w:rPr>
          <w:szCs w:val="21"/>
        </w:rPr>
      </w:pPr>
      <w:r w:rsidRPr="00B60CBF">
        <w:rPr>
          <w:szCs w:val="21"/>
        </w:rPr>
        <w:t>提供劳务，在同一会计年度内开始并完成的劳务，应当在完成劳务时确认收入；如果劳务的开始和完成分属不同的会计年度，可以按照完工进度完成的工作量确认收入。</w:t>
      </w:r>
    </w:p>
    <w:p w14:paraId="3E37C43D" w14:textId="77777777" w:rsidR="00D23738" w:rsidRPr="00B60CBF" w:rsidRDefault="00D23738" w:rsidP="00227A3E">
      <w:pPr>
        <w:spacing w:line="400" w:lineRule="exact"/>
        <w:ind w:firstLineChars="200" w:firstLine="404"/>
        <w:rPr>
          <w:spacing w:val="-4"/>
          <w:szCs w:val="21"/>
        </w:rPr>
      </w:pPr>
      <w:r w:rsidRPr="00B60CBF">
        <w:rPr>
          <w:spacing w:val="-4"/>
          <w:szCs w:val="21"/>
        </w:rPr>
        <w:t>让渡资产使用权，与交易相关的经济利益能够流入；收入的金额能够可靠地计量。</w:t>
      </w:r>
    </w:p>
    <w:p w14:paraId="7C703298" w14:textId="77777777" w:rsidR="00D23738" w:rsidRPr="00B60CBF" w:rsidRDefault="00D23738" w:rsidP="00227A3E">
      <w:pPr>
        <w:spacing w:line="400" w:lineRule="exact"/>
        <w:ind w:firstLineChars="200" w:firstLine="420"/>
        <w:rPr>
          <w:szCs w:val="21"/>
        </w:rPr>
      </w:pPr>
      <w:r w:rsidRPr="00B60CBF">
        <w:rPr>
          <w:szCs w:val="21"/>
        </w:rPr>
        <w:t>会费收入，在实际收到时确认收入；如果一次性收取多年会费时，按照会费的实际所属年度分期确认收入。</w:t>
      </w:r>
    </w:p>
    <w:p w14:paraId="7751FAA2" w14:textId="77777777" w:rsidR="00D23738" w:rsidRPr="00B60CBF" w:rsidRDefault="00D23738" w:rsidP="00227A3E">
      <w:pPr>
        <w:autoSpaceDE w:val="0"/>
        <w:autoSpaceDN w:val="0"/>
        <w:adjustRightInd w:val="0"/>
        <w:spacing w:line="400" w:lineRule="exact"/>
        <w:ind w:firstLineChars="200" w:firstLine="420"/>
        <w:rPr>
          <w:szCs w:val="21"/>
        </w:rPr>
      </w:pPr>
      <w:r w:rsidRPr="00B60CBF">
        <w:rPr>
          <w:szCs w:val="21"/>
        </w:rPr>
        <w:t>无条件的捐赠或政府补助，在收到时确认收入；附条件的捐赠或政府补助，在取得捐赠资产或政府补助资产控制权时确认收入；但当本单位存在需要偿还全部或部分捐赠资产或者相应金额的现时义务时，应当根据需要偿还的金额确认一项负债和费用。</w:t>
      </w:r>
    </w:p>
    <w:p w14:paraId="1F091E27" w14:textId="77777777" w:rsidR="00D23738" w:rsidRPr="00B60CBF" w:rsidRDefault="00D23738" w:rsidP="00227A3E">
      <w:pPr>
        <w:pStyle w:val="2"/>
        <w:spacing w:line="400" w:lineRule="exact"/>
        <w:ind w:firstLine="422"/>
        <w:rPr>
          <w:sz w:val="21"/>
          <w:szCs w:val="21"/>
        </w:rPr>
      </w:pPr>
      <w:r w:rsidRPr="00B60CBF">
        <w:rPr>
          <w:sz w:val="21"/>
          <w:szCs w:val="21"/>
        </w:rPr>
        <w:t>17</w:t>
      </w:r>
      <w:r w:rsidRPr="00B60CBF">
        <w:rPr>
          <w:sz w:val="21"/>
          <w:szCs w:val="21"/>
        </w:rPr>
        <w:t>、成本费用划分原则</w:t>
      </w:r>
    </w:p>
    <w:p w14:paraId="3BD6770A" w14:textId="77777777" w:rsidR="00D23738" w:rsidRPr="00B60CBF" w:rsidRDefault="00D23738" w:rsidP="00227A3E">
      <w:pPr>
        <w:spacing w:line="400" w:lineRule="exact"/>
        <w:ind w:firstLineChars="200" w:firstLine="420"/>
        <w:rPr>
          <w:szCs w:val="21"/>
        </w:rPr>
      </w:pPr>
      <w:r w:rsidRPr="00B60CBF">
        <w:rPr>
          <w:szCs w:val="21"/>
        </w:rPr>
        <w:t>本单位支出按照其功能分为业务活动成本、管理费用、筹资费用、其他费用等。</w:t>
      </w:r>
    </w:p>
    <w:p w14:paraId="2DA18F4E" w14:textId="0FCB63FF" w:rsidR="00D23738" w:rsidRPr="00B60CBF" w:rsidRDefault="00D23738" w:rsidP="00227A3E">
      <w:pPr>
        <w:tabs>
          <w:tab w:val="left" w:pos="993"/>
        </w:tabs>
        <w:spacing w:line="400" w:lineRule="exact"/>
        <w:ind w:firstLineChars="175" w:firstLine="368"/>
        <w:rPr>
          <w:szCs w:val="21"/>
        </w:rPr>
      </w:pPr>
      <w:r w:rsidRPr="00B60CBF">
        <w:rPr>
          <w:szCs w:val="21"/>
        </w:rPr>
        <w:t>（</w:t>
      </w:r>
      <w:r w:rsidRPr="00B60CBF">
        <w:rPr>
          <w:szCs w:val="21"/>
        </w:rPr>
        <w:t>1</w:t>
      </w:r>
      <w:r w:rsidRPr="00B60CBF">
        <w:rPr>
          <w:szCs w:val="21"/>
        </w:rPr>
        <w:t>）</w:t>
      </w:r>
      <w:r w:rsidR="00F5495D" w:rsidRPr="00B60CBF">
        <w:rPr>
          <w:rFonts w:hint="eastAsia"/>
          <w:szCs w:val="21"/>
        </w:rPr>
        <w:t>“</w:t>
      </w:r>
      <w:r w:rsidRPr="00B60CBF">
        <w:rPr>
          <w:szCs w:val="21"/>
        </w:rPr>
        <w:t>业务活动成本</w:t>
      </w:r>
      <w:r w:rsidR="00F5495D" w:rsidRPr="00B60CBF">
        <w:rPr>
          <w:rFonts w:hint="eastAsia"/>
          <w:szCs w:val="21"/>
        </w:rPr>
        <w:t>”</w:t>
      </w:r>
      <w:r w:rsidRPr="00B60CBF">
        <w:rPr>
          <w:szCs w:val="21"/>
        </w:rPr>
        <w:t>科目，核算本单位为了实现其业务活动成本目标、开展其项目活动或者提供服务所发生的费用。</w:t>
      </w:r>
    </w:p>
    <w:p w14:paraId="2A03608E" w14:textId="47119F7D" w:rsidR="00093AA9" w:rsidRPr="00B60CBF" w:rsidRDefault="00D23738" w:rsidP="00227A3E">
      <w:pPr>
        <w:tabs>
          <w:tab w:val="left" w:pos="851"/>
          <w:tab w:val="left" w:pos="993"/>
        </w:tabs>
        <w:spacing w:line="400" w:lineRule="exact"/>
        <w:ind w:firstLineChars="175" w:firstLine="360"/>
        <w:rPr>
          <w:spacing w:val="-2"/>
          <w:szCs w:val="21"/>
        </w:rPr>
      </w:pPr>
      <w:r w:rsidRPr="00B60CBF">
        <w:rPr>
          <w:spacing w:val="-2"/>
          <w:szCs w:val="21"/>
        </w:rPr>
        <w:t>（</w:t>
      </w:r>
      <w:r w:rsidRPr="00B60CBF">
        <w:rPr>
          <w:spacing w:val="-2"/>
          <w:szCs w:val="21"/>
        </w:rPr>
        <w:t>2</w:t>
      </w:r>
      <w:r w:rsidRPr="00B60CBF">
        <w:rPr>
          <w:spacing w:val="-2"/>
          <w:szCs w:val="21"/>
        </w:rPr>
        <w:t>）</w:t>
      </w:r>
      <w:r w:rsidR="00F5495D" w:rsidRPr="00B60CBF">
        <w:rPr>
          <w:rFonts w:hint="eastAsia"/>
          <w:spacing w:val="-2"/>
          <w:szCs w:val="21"/>
        </w:rPr>
        <w:t>“</w:t>
      </w:r>
      <w:r w:rsidRPr="00B60CBF">
        <w:rPr>
          <w:spacing w:val="-2"/>
          <w:szCs w:val="21"/>
        </w:rPr>
        <w:t>管理费用</w:t>
      </w:r>
      <w:r w:rsidR="00F5495D" w:rsidRPr="00B60CBF">
        <w:rPr>
          <w:rFonts w:hint="eastAsia"/>
          <w:spacing w:val="-2"/>
          <w:szCs w:val="21"/>
        </w:rPr>
        <w:t>”</w:t>
      </w:r>
      <w:r w:rsidRPr="00B60CBF">
        <w:rPr>
          <w:spacing w:val="-2"/>
          <w:szCs w:val="21"/>
        </w:rPr>
        <w:t>科目，核算本单位为组织和管理其业务活动所发生的各项费用。</w:t>
      </w:r>
    </w:p>
    <w:p w14:paraId="5E9BEA6C" w14:textId="6038FEC7" w:rsidR="00093AA9" w:rsidRPr="00B60CBF" w:rsidRDefault="004C57CB" w:rsidP="00227A3E">
      <w:pPr>
        <w:tabs>
          <w:tab w:val="left" w:pos="851"/>
          <w:tab w:val="left" w:pos="993"/>
        </w:tabs>
        <w:spacing w:line="400" w:lineRule="exact"/>
        <w:ind w:firstLineChars="175" w:firstLine="368"/>
        <w:rPr>
          <w:szCs w:val="21"/>
        </w:rPr>
      </w:pPr>
      <w:r w:rsidRPr="00B60CBF">
        <w:rPr>
          <w:rFonts w:hint="eastAsia"/>
          <w:szCs w:val="21"/>
        </w:rPr>
        <w:t>（</w:t>
      </w:r>
      <w:r w:rsidRPr="00B60CBF">
        <w:rPr>
          <w:rFonts w:hint="eastAsia"/>
          <w:szCs w:val="21"/>
        </w:rPr>
        <w:t>3</w:t>
      </w:r>
      <w:r w:rsidRPr="00B60CBF">
        <w:rPr>
          <w:rFonts w:hint="eastAsia"/>
          <w:szCs w:val="21"/>
        </w:rPr>
        <w:t>）</w:t>
      </w:r>
      <w:r w:rsidR="00F5495D" w:rsidRPr="00B60CBF">
        <w:rPr>
          <w:rFonts w:hint="eastAsia"/>
          <w:szCs w:val="21"/>
        </w:rPr>
        <w:t>“</w:t>
      </w:r>
      <w:r w:rsidR="001B7B8F" w:rsidRPr="00B60CBF">
        <w:rPr>
          <w:rFonts w:hint="eastAsia"/>
          <w:szCs w:val="21"/>
        </w:rPr>
        <w:t>筹资费用</w:t>
      </w:r>
      <w:r w:rsidR="00F5495D" w:rsidRPr="00B60CBF">
        <w:rPr>
          <w:rFonts w:hint="eastAsia"/>
          <w:szCs w:val="21"/>
        </w:rPr>
        <w:t>”</w:t>
      </w:r>
      <w:r w:rsidR="001B7B8F" w:rsidRPr="00B60CBF">
        <w:rPr>
          <w:szCs w:val="21"/>
        </w:rPr>
        <w:t>科目</w:t>
      </w:r>
      <w:r w:rsidR="00093AA9" w:rsidRPr="00B60CBF">
        <w:rPr>
          <w:rFonts w:hint="eastAsia"/>
          <w:szCs w:val="21"/>
        </w:rPr>
        <w:t>，核算本单位为获得捐赠资产而发生的费用以及应当计入当期费用的借款费用、汇兑损失（减汇兑收益）等。</w:t>
      </w:r>
    </w:p>
    <w:p w14:paraId="1E7D0BFA" w14:textId="63CD0C84" w:rsidR="00093AA9" w:rsidRPr="00B60CBF" w:rsidRDefault="00093AA9" w:rsidP="00210ADB">
      <w:pPr>
        <w:tabs>
          <w:tab w:val="left" w:pos="851"/>
          <w:tab w:val="left" w:pos="993"/>
        </w:tabs>
        <w:spacing w:line="400" w:lineRule="exact"/>
        <w:ind w:firstLineChars="175" w:firstLine="360"/>
        <w:rPr>
          <w:spacing w:val="-2"/>
          <w:szCs w:val="21"/>
        </w:rPr>
      </w:pPr>
      <w:r w:rsidRPr="00B60CBF">
        <w:rPr>
          <w:rFonts w:hint="eastAsia"/>
          <w:spacing w:val="-2"/>
          <w:szCs w:val="21"/>
        </w:rPr>
        <w:t>（</w:t>
      </w:r>
      <w:r w:rsidRPr="00B60CBF">
        <w:rPr>
          <w:rFonts w:hint="eastAsia"/>
          <w:spacing w:val="-2"/>
          <w:szCs w:val="21"/>
        </w:rPr>
        <w:t>4</w:t>
      </w:r>
      <w:r w:rsidR="001B7B8F" w:rsidRPr="00B60CBF">
        <w:rPr>
          <w:rFonts w:hint="eastAsia"/>
          <w:spacing w:val="-2"/>
          <w:szCs w:val="21"/>
        </w:rPr>
        <w:t>）</w:t>
      </w:r>
      <w:r w:rsidR="00F5495D" w:rsidRPr="00B60CBF">
        <w:rPr>
          <w:rFonts w:hint="eastAsia"/>
          <w:spacing w:val="-2"/>
          <w:szCs w:val="21"/>
        </w:rPr>
        <w:t>“</w:t>
      </w:r>
      <w:r w:rsidR="001B7B8F" w:rsidRPr="00B60CBF">
        <w:rPr>
          <w:rFonts w:hint="eastAsia"/>
          <w:spacing w:val="-2"/>
          <w:szCs w:val="21"/>
        </w:rPr>
        <w:t>其他费用</w:t>
      </w:r>
      <w:r w:rsidR="00F5495D" w:rsidRPr="00B60CBF">
        <w:rPr>
          <w:rFonts w:hint="eastAsia"/>
          <w:spacing w:val="-2"/>
          <w:szCs w:val="21"/>
        </w:rPr>
        <w:t>”</w:t>
      </w:r>
      <w:r w:rsidR="001B7B8F" w:rsidRPr="00B60CBF">
        <w:rPr>
          <w:spacing w:val="-2"/>
          <w:szCs w:val="21"/>
        </w:rPr>
        <w:t>科目</w:t>
      </w:r>
      <w:r w:rsidRPr="00B60CBF">
        <w:rPr>
          <w:rFonts w:hint="eastAsia"/>
          <w:spacing w:val="-2"/>
          <w:szCs w:val="21"/>
        </w:rPr>
        <w:t>，核算本单位发生的、无法归属到上述业务活动成本、管理费用或者筹资费用中的费用，包括固定资产处置净损失、无形资产处置净损失等。</w:t>
      </w:r>
    </w:p>
    <w:p w14:paraId="3E412806" w14:textId="77777777" w:rsidR="00D23738" w:rsidRPr="00B60CBF" w:rsidRDefault="00D23738" w:rsidP="00210ADB">
      <w:pPr>
        <w:pStyle w:val="2"/>
        <w:spacing w:line="400" w:lineRule="exact"/>
        <w:ind w:firstLine="422"/>
        <w:rPr>
          <w:sz w:val="21"/>
          <w:szCs w:val="21"/>
        </w:rPr>
      </w:pPr>
      <w:r w:rsidRPr="00B60CBF">
        <w:rPr>
          <w:sz w:val="21"/>
          <w:szCs w:val="21"/>
        </w:rPr>
        <w:t>18</w:t>
      </w:r>
      <w:r w:rsidRPr="00B60CBF">
        <w:rPr>
          <w:sz w:val="21"/>
          <w:szCs w:val="21"/>
        </w:rPr>
        <w:t>、重要会计政策变更情况的说明</w:t>
      </w:r>
    </w:p>
    <w:p w14:paraId="64A93C7A" w14:textId="23CB4587" w:rsidR="00D23738" w:rsidRPr="00B60CBF" w:rsidRDefault="00EF5AF7" w:rsidP="00210ADB">
      <w:pPr>
        <w:tabs>
          <w:tab w:val="left" w:pos="851"/>
          <w:tab w:val="left" w:pos="993"/>
        </w:tabs>
        <w:spacing w:line="400" w:lineRule="exact"/>
        <w:ind w:firstLineChars="200" w:firstLine="420"/>
        <w:rPr>
          <w:szCs w:val="21"/>
        </w:rPr>
      </w:pPr>
      <w:bookmarkStart w:id="0" w:name="OLE_LINK1"/>
      <w:bookmarkStart w:id="1" w:name="OLE_LINK2"/>
      <w:r w:rsidRPr="00B60CBF">
        <w:rPr>
          <w:rFonts w:hint="eastAsia"/>
          <w:szCs w:val="21"/>
        </w:rPr>
        <w:t>本年度，</w:t>
      </w:r>
      <w:r w:rsidR="00D23738" w:rsidRPr="00B60CBF">
        <w:rPr>
          <w:szCs w:val="21"/>
        </w:rPr>
        <w:t>本单位无重要会计政策变更情况。</w:t>
      </w:r>
    </w:p>
    <w:p w14:paraId="04D440E1" w14:textId="77777777" w:rsidR="001A6507" w:rsidRPr="00B60CBF" w:rsidRDefault="001A6507" w:rsidP="00210ADB">
      <w:pPr>
        <w:pStyle w:val="1"/>
        <w:spacing w:line="400" w:lineRule="exact"/>
        <w:ind w:firstLine="422"/>
        <w:rPr>
          <w:sz w:val="21"/>
          <w:szCs w:val="21"/>
        </w:rPr>
      </w:pPr>
      <w:r w:rsidRPr="00B60CBF">
        <w:rPr>
          <w:rFonts w:hint="eastAsia"/>
          <w:sz w:val="21"/>
          <w:szCs w:val="21"/>
        </w:rPr>
        <w:t>四、</w:t>
      </w:r>
      <w:r w:rsidRPr="00B60CBF">
        <w:rPr>
          <w:sz w:val="21"/>
          <w:szCs w:val="21"/>
        </w:rPr>
        <w:t>财务报表主要项目注释</w:t>
      </w:r>
    </w:p>
    <w:p w14:paraId="5DC9BB3F" w14:textId="77777777" w:rsidR="001A6507" w:rsidRPr="00B60CBF" w:rsidRDefault="001A6507" w:rsidP="00210ADB">
      <w:pPr>
        <w:pStyle w:val="af1"/>
        <w:spacing w:line="400" w:lineRule="exact"/>
        <w:ind w:firstLine="422"/>
      </w:pPr>
      <w:r w:rsidRPr="00B60CBF">
        <w:rPr>
          <w:szCs w:val="21"/>
        </w:rPr>
        <w:t>1</w:t>
      </w:r>
      <w:r w:rsidRPr="00B60CBF">
        <w:rPr>
          <w:szCs w:val="21"/>
        </w:rPr>
        <w:t>、货币资金</w:t>
      </w:r>
      <w:r w:rsidRPr="00B60CBF">
        <w:rPr>
          <w:szCs w:val="21"/>
        </w:rPr>
        <w:t xml:space="preserve">                           </w:t>
      </w:r>
      <w:r w:rsidRPr="00B60CBF">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488"/>
        <w:gridCol w:w="1861"/>
        <w:gridCol w:w="2299"/>
        <w:gridCol w:w="2299"/>
      </w:tblGrid>
      <w:tr w:rsidR="00B60CBF" w:rsidRPr="00B60CBF" w14:paraId="26A9C8E7" w14:textId="77777777" w:rsidTr="00577CF3">
        <w:trPr>
          <w:cantSplit/>
          <w:trHeight w:val="340"/>
        </w:trPr>
        <w:tc>
          <w:tcPr>
            <w:tcW w:w="1390" w:type="pct"/>
            <w:vAlign w:val="center"/>
          </w:tcPr>
          <w:p w14:paraId="1F2152FB" w14:textId="77777777" w:rsidR="001A6507" w:rsidRPr="00B60CBF" w:rsidRDefault="001A6507" w:rsidP="00210ADB">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1040" w:type="pct"/>
            <w:vAlign w:val="center"/>
          </w:tcPr>
          <w:p w14:paraId="5C791AA8" w14:textId="77777777" w:rsidR="001A6507" w:rsidRPr="00B60CBF" w:rsidRDefault="001A6507" w:rsidP="00210ADB">
            <w:pPr>
              <w:spacing w:line="400" w:lineRule="exact"/>
              <w:jc w:val="center"/>
              <w:rPr>
                <w:sz w:val="18"/>
                <w:szCs w:val="18"/>
                <w:u w:val="single"/>
              </w:rPr>
            </w:pPr>
            <w:r w:rsidRPr="00B60CBF">
              <w:rPr>
                <w:sz w:val="18"/>
                <w:szCs w:val="18"/>
                <w:u w:val="single"/>
              </w:rPr>
              <w:t>币</w:t>
            </w:r>
            <w:r w:rsidRPr="00B60CBF">
              <w:rPr>
                <w:sz w:val="18"/>
                <w:szCs w:val="18"/>
                <w:u w:val="single"/>
              </w:rPr>
              <w:t xml:space="preserve">  </w:t>
            </w:r>
            <w:r w:rsidRPr="00B60CBF">
              <w:rPr>
                <w:sz w:val="18"/>
                <w:szCs w:val="18"/>
                <w:u w:val="single"/>
              </w:rPr>
              <w:t>种</w:t>
            </w:r>
          </w:p>
        </w:tc>
        <w:tc>
          <w:tcPr>
            <w:tcW w:w="1285" w:type="pct"/>
            <w:vAlign w:val="center"/>
          </w:tcPr>
          <w:p w14:paraId="2D009711" w14:textId="77777777" w:rsidR="001A6507" w:rsidRPr="00B60CBF" w:rsidRDefault="001A6507" w:rsidP="00210ADB">
            <w:pPr>
              <w:spacing w:line="400" w:lineRule="exact"/>
              <w:jc w:val="center"/>
              <w:rPr>
                <w:sz w:val="18"/>
                <w:szCs w:val="18"/>
                <w:u w:val="single"/>
              </w:rPr>
            </w:pPr>
            <w:r w:rsidRPr="00B60CBF">
              <w:rPr>
                <w:sz w:val="18"/>
                <w:szCs w:val="18"/>
                <w:u w:val="single"/>
              </w:rPr>
              <w:t>年初数</w:t>
            </w:r>
          </w:p>
        </w:tc>
        <w:tc>
          <w:tcPr>
            <w:tcW w:w="1285" w:type="pct"/>
            <w:vAlign w:val="center"/>
          </w:tcPr>
          <w:p w14:paraId="0AB04092"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期末数</w:t>
            </w:r>
          </w:p>
        </w:tc>
      </w:tr>
      <w:tr w:rsidR="00B60CBF" w:rsidRPr="00B60CBF" w14:paraId="00770096" w14:textId="77777777" w:rsidTr="00577CF3">
        <w:trPr>
          <w:cantSplit/>
          <w:trHeight w:val="340"/>
        </w:trPr>
        <w:tc>
          <w:tcPr>
            <w:tcW w:w="1390" w:type="pct"/>
            <w:vAlign w:val="center"/>
          </w:tcPr>
          <w:p w14:paraId="5A8D11AB" w14:textId="77777777" w:rsidR="00EF7753" w:rsidRPr="00B60CBF" w:rsidRDefault="00EF7753" w:rsidP="00EF7753">
            <w:pPr>
              <w:spacing w:line="400" w:lineRule="exact"/>
              <w:jc w:val="center"/>
              <w:rPr>
                <w:sz w:val="18"/>
                <w:szCs w:val="18"/>
              </w:rPr>
            </w:pPr>
            <w:r w:rsidRPr="00B60CBF">
              <w:rPr>
                <w:sz w:val="18"/>
                <w:szCs w:val="18"/>
              </w:rPr>
              <w:t>现</w:t>
            </w:r>
            <w:r w:rsidRPr="00B60CBF">
              <w:rPr>
                <w:sz w:val="18"/>
                <w:szCs w:val="18"/>
              </w:rPr>
              <w:t xml:space="preserve">  </w:t>
            </w:r>
            <w:r w:rsidRPr="00B60CBF">
              <w:rPr>
                <w:sz w:val="18"/>
                <w:szCs w:val="18"/>
              </w:rPr>
              <w:t>金</w:t>
            </w:r>
          </w:p>
        </w:tc>
        <w:tc>
          <w:tcPr>
            <w:tcW w:w="1040" w:type="pct"/>
            <w:vAlign w:val="center"/>
          </w:tcPr>
          <w:p w14:paraId="70EBBF76" w14:textId="77777777" w:rsidR="00EF7753" w:rsidRPr="00B60CBF" w:rsidRDefault="00EF7753" w:rsidP="00EF7753">
            <w:pPr>
              <w:spacing w:line="400" w:lineRule="exact"/>
              <w:jc w:val="center"/>
              <w:rPr>
                <w:sz w:val="18"/>
                <w:szCs w:val="18"/>
              </w:rPr>
            </w:pPr>
            <w:r w:rsidRPr="00B60CBF">
              <w:rPr>
                <w:sz w:val="18"/>
                <w:szCs w:val="18"/>
              </w:rPr>
              <w:t>人民币</w:t>
            </w:r>
          </w:p>
        </w:tc>
        <w:tc>
          <w:tcPr>
            <w:tcW w:w="1285" w:type="pct"/>
          </w:tcPr>
          <w:p w14:paraId="1F1CF2C0" w14:textId="77777777" w:rsidR="00EF7753" w:rsidRPr="00B60CBF" w:rsidRDefault="00EF7753" w:rsidP="00EF7753">
            <w:pPr>
              <w:spacing w:line="400" w:lineRule="exact"/>
              <w:jc w:val="right"/>
              <w:rPr>
                <w:sz w:val="18"/>
                <w:szCs w:val="18"/>
              </w:rPr>
            </w:pPr>
          </w:p>
        </w:tc>
        <w:tc>
          <w:tcPr>
            <w:tcW w:w="1285" w:type="pct"/>
          </w:tcPr>
          <w:p w14:paraId="34998458" w14:textId="77777777" w:rsidR="00EF7753" w:rsidRPr="00B60CBF" w:rsidRDefault="00EF7753" w:rsidP="00EF7753">
            <w:pPr>
              <w:spacing w:line="400" w:lineRule="exact"/>
              <w:jc w:val="right"/>
              <w:rPr>
                <w:sz w:val="18"/>
                <w:szCs w:val="18"/>
              </w:rPr>
            </w:pPr>
          </w:p>
        </w:tc>
      </w:tr>
      <w:tr w:rsidR="00B60CBF" w:rsidRPr="00B60CBF" w14:paraId="0CBE5058" w14:textId="77777777" w:rsidTr="00577CF3">
        <w:trPr>
          <w:cantSplit/>
          <w:trHeight w:val="340"/>
        </w:trPr>
        <w:tc>
          <w:tcPr>
            <w:tcW w:w="1390" w:type="pct"/>
            <w:vAlign w:val="center"/>
          </w:tcPr>
          <w:p w14:paraId="705E1B15" w14:textId="77777777" w:rsidR="0027365C" w:rsidRPr="00B60CBF" w:rsidRDefault="0027365C" w:rsidP="0027365C">
            <w:pPr>
              <w:spacing w:line="400" w:lineRule="exact"/>
              <w:jc w:val="center"/>
              <w:rPr>
                <w:sz w:val="18"/>
                <w:szCs w:val="18"/>
              </w:rPr>
            </w:pPr>
            <w:r w:rsidRPr="00B60CBF">
              <w:rPr>
                <w:sz w:val="18"/>
                <w:szCs w:val="18"/>
              </w:rPr>
              <w:t>银行存款</w:t>
            </w:r>
          </w:p>
        </w:tc>
        <w:tc>
          <w:tcPr>
            <w:tcW w:w="1040" w:type="pct"/>
            <w:vAlign w:val="center"/>
          </w:tcPr>
          <w:p w14:paraId="6541F55B" w14:textId="77777777" w:rsidR="0027365C" w:rsidRPr="00B60CBF" w:rsidRDefault="0027365C" w:rsidP="0027365C">
            <w:pPr>
              <w:spacing w:line="400" w:lineRule="exact"/>
              <w:jc w:val="center"/>
              <w:rPr>
                <w:sz w:val="18"/>
                <w:szCs w:val="18"/>
              </w:rPr>
            </w:pPr>
            <w:r w:rsidRPr="00B60CBF">
              <w:rPr>
                <w:sz w:val="18"/>
                <w:szCs w:val="18"/>
              </w:rPr>
              <w:t>人民币</w:t>
            </w:r>
          </w:p>
        </w:tc>
        <w:tc>
          <w:tcPr>
            <w:tcW w:w="1285" w:type="pct"/>
          </w:tcPr>
          <w:p w14:paraId="2E6E8BB0" w14:textId="41183FC7" w:rsidR="0027365C" w:rsidRPr="00B60CBF" w:rsidRDefault="0027365C" w:rsidP="0027365C">
            <w:pPr>
              <w:spacing w:line="400" w:lineRule="exact"/>
              <w:jc w:val="right"/>
              <w:rPr>
                <w:sz w:val="18"/>
                <w:szCs w:val="18"/>
              </w:rPr>
            </w:pPr>
            <w:r w:rsidRPr="00B60CBF">
              <w:rPr>
                <w:sz w:val="18"/>
                <w:szCs w:val="18"/>
              </w:rPr>
              <w:t>1,712,499.63</w:t>
            </w:r>
          </w:p>
        </w:tc>
        <w:tc>
          <w:tcPr>
            <w:tcW w:w="1285" w:type="pct"/>
          </w:tcPr>
          <w:p w14:paraId="61F19A6E" w14:textId="00D35AE0" w:rsidR="0027365C" w:rsidRPr="00B60CBF" w:rsidRDefault="00FF1E87" w:rsidP="0027365C">
            <w:pPr>
              <w:spacing w:line="400" w:lineRule="exact"/>
              <w:jc w:val="right"/>
              <w:rPr>
                <w:sz w:val="18"/>
                <w:szCs w:val="18"/>
              </w:rPr>
            </w:pPr>
            <w:r w:rsidRPr="00B60CBF">
              <w:rPr>
                <w:sz w:val="18"/>
                <w:szCs w:val="18"/>
              </w:rPr>
              <w:t>1,849,890.68</w:t>
            </w:r>
          </w:p>
        </w:tc>
      </w:tr>
      <w:tr w:rsidR="00B60CBF" w:rsidRPr="00B60CBF" w14:paraId="6C653A8D" w14:textId="77777777" w:rsidTr="00577CF3">
        <w:trPr>
          <w:cantSplit/>
          <w:trHeight w:val="340"/>
        </w:trPr>
        <w:tc>
          <w:tcPr>
            <w:tcW w:w="1390" w:type="pct"/>
            <w:vAlign w:val="center"/>
          </w:tcPr>
          <w:p w14:paraId="7C1D0666" w14:textId="77777777" w:rsidR="0027365C" w:rsidRPr="00B60CBF" w:rsidRDefault="0027365C" w:rsidP="0027365C">
            <w:pPr>
              <w:spacing w:line="400" w:lineRule="exact"/>
              <w:jc w:val="center"/>
              <w:rPr>
                <w:sz w:val="18"/>
                <w:szCs w:val="18"/>
              </w:rPr>
            </w:pPr>
            <w:r w:rsidRPr="00B60CBF">
              <w:rPr>
                <w:sz w:val="18"/>
                <w:szCs w:val="18"/>
              </w:rPr>
              <w:t>其他货币资金</w:t>
            </w:r>
          </w:p>
        </w:tc>
        <w:tc>
          <w:tcPr>
            <w:tcW w:w="1040" w:type="pct"/>
            <w:vAlign w:val="center"/>
          </w:tcPr>
          <w:p w14:paraId="008B6D5F" w14:textId="77777777" w:rsidR="0027365C" w:rsidRPr="00B60CBF" w:rsidRDefault="0027365C" w:rsidP="0027365C">
            <w:pPr>
              <w:spacing w:line="400" w:lineRule="exact"/>
              <w:jc w:val="center"/>
              <w:rPr>
                <w:sz w:val="18"/>
                <w:szCs w:val="18"/>
              </w:rPr>
            </w:pPr>
            <w:r w:rsidRPr="00B60CBF">
              <w:rPr>
                <w:sz w:val="18"/>
                <w:szCs w:val="18"/>
              </w:rPr>
              <w:t>人民币</w:t>
            </w:r>
          </w:p>
        </w:tc>
        <w:tc>
          <w:tcPr>
            <w:tcW w:w="1285" w:type="pct"/>
            <w:vAlign w:val="center"/>
          </w:tcPr>
          <w:p w14:paraId="7FEF81CA" w14:textId="77777777" w:rsidR="0027365C" w:rsidRPr="00B60CBF" w:rsidRDefault="0027365C" w:rsidP="0027365C">
            <w:pPr>
              <w:spacing w:line="400" w:lineRule="exact"/>
              <w:jc w:val="right"/>
              <w:rPr>
                <w:sz w:val="18"/>
                <w:szCs w:val="18"/>
              </w:rPr>
            </w:pPr>
          </w:p>
        </w:tc>
        <w:tc>
          <w:tcPr>
            <w:tcW w:w="1285" w:type="pct"/>
            <w:vAlign w:val="center"/>
          </w:tcPr>
          <w:p w14:paraId="22533000" w14:textId="77777777" w:rsidR="0027365C" w:rsidRPr="00B60CBF" w:rsidRDefault="0027365C" w:rsidP="0027365C">
            <w:pPr>
              <w:spacing w:line="400" w:lineRule="exact"/>
              <w:jc w:val="right"/>
              <w:rPr>
                <w:sz w:val="18"/>
                <w:szCs w:val="18"/>
              </w:rPr>
            </w:pPr>
          </w:p>
        </w:tc>
      </w:tr>
      <w:tr w:rsidR="00B60CBF" w:rsidRPr="00B60CBF" w14:paraId="390AFCD6" w14:textId="77777777" w:rsidTr="00577CF3">
        <w:trPr>
          <w:cantSplit/>
          <w:trHeight w:val="340"/>
        </w:trPr>
        <w:tc>
          <w:tcPr>
            <w:tcW w:w="1390" w:type="pct"/>
            <w:vAlign w:val="center"/>
          </w:tcPr>
          <w:p w14:paraId="0284292A" w14:textId="77777777" w:rsidR="0027365C" w:rsidRPr="00B60CBF" w:rsidRDefault="0027365C" w:rsidP="0027365C">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1040" w:type="pct"/>
            <w:vAlign w:val="center"/>
          </w:tcPr>
          <w:p w14:paraId="232BE024" w14:textId="77777777" w:rsidR="0027365C" w:rsidRPr="00B60CBF" w:rsidRDefault="0027365C" w:rsidP="0027365C">
            <w:pPr>
              <w:spacing w:line="400" w:lineRule="exact"/>
              <w:jc w:val="center"/>
              <w:rPr>
                <w:sz w:val="18"/>
                <w:szCs w:val="18"/>
              </w:rPr>
            </w:pPr>
          </w:p>
        </w:tc>
        <w:tc>
          <w:tcPr>
            <w:tcW w:w="1285" w:type="pct"/>
          </w:tcPr>
          <w:p w14:paraId="65427B2D" w14:textId="53D4AF71" w:rsidR="0027365C" w:rsidRPr="00B60CBF" w:rsidRDefault="0027365C" w:rsidP="0027365C">
            <w:pPr>
              <w:spacing w:line="400" w:lineRule="exact"/>
              <w:jc w:val="right"/>
              <w:rPr>
                <w:sz w:val="18"/>
                <w:szCs w:val="18"/>
              </w:rPr>
            </w:pPr>
            <w:r w:rsidRPr="00B60CBF">
              <w:rPr>
                <w:sz w:val="18"/>
                <w:szCs w:val="18"/>
              </w:rPr>
              <w:t>1,712,499.63</w:t>
            </w:r>
          </w:p>
        </w:tc>
        <w:tc>
          <w:tcPr>
            <w:tcW w:w="1285" w:type="pct"/>
          </w:tcPr>
          <w:p w14:paraId="427C63BC" w14:textId="37586FD3" w:rsidR="0027365C" w:rsidRPr="00B60CBF" w:rsidRDefault="00FF1E87" w:rsidP="0027365C">
            <w:pPr>
              <w:spacing w:line="400" w:lineRule="exact"/>
              <w:jc w:val="right"/>
              <w:rPr>
                <w:sz w:val="18"/>
                <w:szCs w:val="18"/>
              </w:rPr>
            </w:pPr>
            <w:r w:rsidRPr="00B60CBF">
              <w:rPr>
                <w:sz w:val="18"/>
                <w:szCs w:val="18"/>
              </w:rPr>
              <w:t>1,849,890.68</w:t>
            </w:r>
          </w:p>
        </w:tc>
      </w:tr>
    </w:tbl>
    <w:p w14:paraId="6209ED52" w14:textId="7071D956" w:rsidR="001A6507" w:rsidRPr="00B60CBF" w:rsidRDefault="001B39F0" w:rsidP="00210ADB">
      <w:pPr>
        <w:pStyle w:val="af1"/>
        <w:spacing w:line="400" w:lineRule="exact"/>
        <w:ind w:firstLine="422"/>
      </w:pPr>
      <w:r w:rsidRPr="00B60CBF">
        <w:t>2</w:t>
      </w:r>
      <w:r w:rsidR="001A6507" w:rsidRPr="00B60CBF">
        <w:t>、存货</w:t>
      </w:r>
      <w:r w:rsidR="001A6507" w:rsidRPr="00B60CBF">
        <w:t xml:space="preserve"> </w:t>
      </w:r>
    </w:p>
    <w:p w14:paraId="32AC050F" w14:textId="77777777" w:rsidR="00B02F77" w:rsidRPr="00B60CBF" w:rsidRDefault="001A6507" w:rsidP="00210ADB">
      <w:pPr>
        <w:numPr>
          <w:ilvl w:val="0"/>
          <w:numId w:val="9"/>
        </w:numPr>
        <w:tabs>
          <w:tab w:val="left" w:pos="993"/>
        </w:tabs>
        <w:spacing w:line="400" w:lineRule="exact"/>
        <w:jc w:val="left"/>
      </w:pPr>
      <w:r w:rsidRPr="00B60CBF">
        <w:lastRenderedPageBreak/>
        <w:t>存货明细如下：</w:t>
      </w:r>
      <w:r w:rsidRPr="00B60CBF">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376"/>
        <w:gridCol w:w="1689"/>
        <w:gridCol w:w="1743"/>
        <w:gridCol w:w="1750"/>
        <w:gridCol w:w="1389"/>
      </w:tblGrid>
      <w:tr w:rsidR="00B60CBF" w:rsidRPr="00B60CBF" w14:paraId="18717AEB" w14:textId="77777777" w:rsidTr="00FF1E87">
        <w:trPr>
          <w:cantSplit/>
          <w:trHeight w:val="340"/>
        </w:trPr>
        <w:tc>
          <w:tcPr>
            <w:tcW w:w="1328" w:type="pct"/>
            <w:vAlign w:val="center"/>
          </w:tcPr>
          <w:p w14:paraId="021D935E" w14:textId="77777777" w:rsidR="00FF1E87" w:rsidRPr="00B60CBF" w:rsidRDefault="00FF1E87" w:rsidP="00314CB9">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944" w:type="pct"/>
            <w:vAlign w:val="center"/>
          </w:tcPr>
          <w:p w14:paraId="43AB3E43" w14:textId="77777777" w:rsidR="00FF1E87" w:rsidRPr="00B60CBF" w:rsidRDefault="00FF1E87" w:rsidP="00314CB9">
            <w:pPr>
              <w:spacing w:line="400" w:lineRule="exact"/>
              <w:jc w:val="center"/>
              <w:rPr>
                <w:sz w:val="18"/>
                <w:szCs w:val="18"/>
                <w:u w:val="single"/>
              </w:rPr>
            </w:pPr>
            <w:r w:rsidRPr="00B60CBF">
              <w:rPr>
                <w:rFonts w:hint="eastAsia"/>
                <w:sz w:val="18"/>
                <w:szCs w:val="18"/>
                <w:u w:val="single"/>
              </w:rPr>
              <w:t>年初数</w:t>
            </w:r>
          </w:p>
        </w:tc>
        <w:tc>
          <w:tcPr>
            <w:tcW w:w="974" w:type="pct"/>
            <w:vAlign w:val="center"/>
          </w:tcPr>
          <w:p w14:paraId="1B806444" w14:textId="77777777" w:rsidR="00FF1E87" w:rsidRPr="00B60CBF" w:rsidRDefault="00FF1E87" w:rsidP="00314CB9">
            <w:pPr>
              <w:spacing w:line="400" w:lineRule="exact"/>
              <w:jc w:val="center"/>
              <w:rPr>
                <w:sz w:val="18"/>
                <w:szCs w:val="18"/>
                <w:u w:val="single"/>
              </w:rPr>
            </w:pPr>
            <w:r w:rsidRPr="00B60CBF">
              <w:rPr>
                <w:sz w:val="18"/>
                <w:szCs w:val="18"/>
                <w:u w:val="single"/>
              </w:rPr>
              <w:t>本年增加额</w:t>
            </w:r>
          </w:p>
        </w:tc>
        <w:tc>
          <w:tcPr>
            <w:tcW w:w="1754" w:type="pct"/>
            <w:gridSpan w:val="2"/>
            <w:vAlign w:val="center"/>
          </w:tcPr>
          <w:p w14:paraId="5615ABED" w14:textId="77777777" w:rsidR="00FF1E87" w:rsidRPr="00B60CBF" w:rsidRDefault="00FF1E87" w:rsidP="00314CB9">
            <w:pPr>
              <w:spacing w:line="400" w:lineRule="exact"/>
              <w:jc w:val="center"/>
              <w:rPr>
                <w:sz w:val="18"/>
                <w:szCs w:val="18"/>
                <w:u w:val="single"/>
              </w:rPr>
            </w:pPr>
            <w:r w:rsidRPr="00B60CBF">
              <w:rPr>
                <w:rFonts w:hint="eastAsia"/>
                <w:sz w:val="18"/>
                <w:szCs w:val="18"/>
                <w:u w:val="single"/>
              </w:rPr>
              <w:t>期末数</w:t>
            </w:r>
          </w:p>
        </w:tc>
      </w:tr>
      <w:tr w:rsidR="00B60CBF" w:rsidRPr="00B60CBF" w14:paraId="4BE92696" w14:textId="77777777" w:rsidTr="00FF1E87">
        <w:trPr>
          <w:cantSplit/>
          <w:trHeight w:val="340"/>
        </w:trPr>
        <w:tc>
          <w:tcPr>
            <w:tcW w:w="1328" w:type="pct"/>
            <w:vAlign w:val="center"/>
          </w:tcPr>
          <w:p w14:paraId="7C789AE4" w14:textId="77777777" w:rsidR="00FF1E87" w:rsidRPr="00B60CBF" w:rsidRDefault="00FF1E87" w:rsidP="00314CB9">
            <w:pPr>
              <w:spacing w:line="400" w:lineRule="exact"/>
              <w:jc w:val="left"/>
              <w:rPr>
                <w:sz w:val="18"/>
                <w:szCs w:val="18"/>
              </w:rPr>
            </w:pPr>
            <w:r w:rsidRPr="00B60CBF">
              <w:rPr>
                <w:sz w:val="18"/>
                <w:szCs w:val="18"/>
              </w:rPr>
              <w:t>1</w:t>
            </w:r>
            <w:r w:rsidRPr="00B60CBF">
              <w:rPr>
                <w:sz w:val="18"/>
                <w:szCs w:val="18"/>
              </w:rPr>
              <w:t>．原材料</w:t>
            </w:r>
          </w:p>
        </w:tc>
        <w:tc>
          <w:tcPr>
            <w:tcW w:w="944" w:type="pct"/>
            <w:vAlign w:val="center"/>
          </w:tcPr>
          <w:p w14:paraId="39DB24E6" w14:textId="77777777" w:rsidR="00FF1E87" w:rsidRPr="00B60CBF" w:rsidRDefault="00FF1E87" w:rsidP="00314CB9">
            <w:pPr>
              <w:spacing w:line="400" w:lineRule="exact"/>
              <w:jc w:val="right"/>
              <w:rPr>
                <w:sz w:val="18"/>
                <w:szCs w:val="18"/>
              </w:rPr>
            </w:pPr>
          </w:p>
        </w:tc>
        <w:tc>
          <w:tcPr>
            <w:tcW w:w="974" w:type="pct"/>
            <w:vAlign w:val="center"/>
          </w:tcPr>
          <w:p w14:paraId="27236000" w14:textId="77777777" w:rsidR="00FF1E87" w:rsidRPr="00B60CBF" w:rsidRDefault="00FF1E87" w:rsidP="00314CB9">
            <w:pPr>
              <w:spacing w:line="400" w:lineRule="exact"/>
              <w:jc w:val="right"/>
              <w:rPr>
                <w:sz w:val="18"/>
                <w:szCs w:val="18"/>
              </w:rPr>
            </w:pPr>
          </w:p>
        </w:tc>
        <w:tc>
          <w:tcPr>
            <w:tcW w:w="978" w:type="pct"/>
            <w:vAlign w:val="center"/>
          </w:tcPr>
          <w:p w14:paraId="1326AEAE" w14:textId="77777777" w:rsidR="00FF1E87" w:rsidRPr="00B60CBF" w:rsidRDefault="00FF1E87" w:rsidP="00314CB9">
            <w:pPr>
              <w:spacing w:line="400" w:lineRule="exact"/>
              <w:jc w:val="right"/>
              <w:rPr>
                <w:sz w:val="18"/>
                <w:szCs w:val="18"/>
              </w:rPr>
            </w:pPr>
          </w:p>
        </w:tc>
        <w:tc>
          <w:tcPr>
            <w:tcW w:w="776" w:type="pct"/>
            <w:vAlign w:val="center"/>
          </w:tcPr>
          <w:p w14:paraId="21DD8FFA" w14:textId="77777777" w:rsidR="00FF1E87" w:rsidRPr="00B60CBF" w:rsidRDefault="00FF1E87" w:rsidP="00314CB9">
            <w:pPr>
              <w:spacing w:line="400" w:lineRule="exact"/>
              <w:jc w:val="right"/>
              <w:rPr>
                <w:sz w:val="18"/>
                <w:szCs w:val="18"/>
              </w:rPr>
            </w:pPr>
          </w:p>
        </w:tc>
      </w:tr>
      <w:tr w:rsidR="00B60CBF" w:rsidRPr="00B60CBF" w14:paraId="31B1CB1B" w14:textId="77777777" w:rsidTr="00FF1E87">
        <w:trPr>
          <w:cantSplit/>
          <w:trHeight w:val="340"/>
        </w:trPr>
        <w:tc>
          <w:tcPr>
            <w:tcW w:w="1328" w:type="pct"/>
            <w:vAlign w:val="center"/>
          </w:tcPr>
          <w:p w14:paraId="4A7A2E3F" w14:textId="77777777" w:rsidR="00FF1E87" w:rsidRPr="00B60CBF" w:rsidRDefault="00FF1E87" w:rsidP="00314CB9">
            <w:pPr>
              <w:spacing w:line="400" w:lineRule="exact"/>
              <w:jc w:val="left"/>
              <w:rPr>
                <w:sz w:val="18"/>
                <w:szCs w:val="18"/>
              </w:rPr>
            </w:pPr>
            <w:r w:rsidRPr="00B60CBF">
              <w:rPr>
                <w:sz w:val="18"/>
                <w:szCs w:val="18"/>
              </w:rPr>
              <w:t>2</w:t>
            </w:r>
            <w:r w:rsidRPr="00B60CBF">
              <w:rPr>
                <w:sz w:val="18"/>
                <w:szCs w:val="18"/>
              </w:rPr>
              <w:t>．库存商品</w:t>
            </w:r>
          </w:p>
        </w:tc>
        <w:tc>
          <w:tcPr>
            <w:tcW w:w="944" w:type="pct"/>
            <w:vAlign w:val="center"/>
          </w:tcPr>
          <w:p w14:paraId="4C4CF3FD" w14:textId="77777777" w:rsidR="00FF1E87" w:rsidRPr="00B60CBF" w:rsidRDefault="00FF1E87" w:rsidP="00314CB9">
            <w:pPr>
              <w:spacing w:line="400" w:lineRule="exact"/>
              <w:jc w:val="right"/>
              <w:rPr>
                <w:sz w:val="18"/>
                <w:szCs w:val="18"/>
              </w:rPr>
            </w:pPr>
          </w:p>
        </w:tc>
        <w:tc>
          <w:tcPr>
            <w:tcW w:w="974" w:type="pct"/>
            <w:vAlign w:val="center"/>
          </w:tcPr>
          <w:p w14:paraId="3F39073A" w14:textId="77777777" w:rsidR="00FF1E87" w:rsidRPr="00B60CBF" w:rsidRDefault="00FF1E87" w:rsidP="00314CB9">
            <w:pPr>
              <w:spacing w:line="400" w:lineRule="exact"/>
              <w:jc w:val="right"/>
              <w:rPr>
                <w:sz w:val="18"/>
                <w:szCs w:val="18"/>
              </w:rPr>
            </w:pPr>
          </w:p>
        </w:tc>
        <w:tc>
          <w:tcPr>
            <w:tcW w:w="978" w:type="pct"/>
            <w:vAlign w:val="center"/>
          </w:tcPr>
          <w:p w14:paraId="09D71F81" w14:textId="77777777" w:rsidR="00FF1E87" w:rsidRPr="00B60CBF" w:rsidRDefault="00FF1E87" w:rsidP="00314CB9">
            <w:pPr>
              <w:spacing w:line="400" w:lineRule="exact"/>
              <w:jc w:val="right"/>
              <w:rPr>
                <w:sz w:val="18"/>
                <w:szCs w:val="18"/>
              </w:rPr>
            </w:pPr>
          </w:p>
        </w:tc>
        <w:tc>
          <w:tcPr>
            <w:tcW w:w="776" w:type="pct"/>
            <w:vAlign w:val="center"/>
          </w:tcPr>
          <w:p w14:paraId="63EDB7D1" w14:textId="77777777" w:rsidR="00FF1E87" w:rsidRPr="00B60CBF" w:rsidRDefault="00FF1E87" w:rsidP="00314CB9">
            <w:pPr>
              <w:spacing w:line="400" w:lineRule="exact"/>
              <w:jc w:val="right"/>
              <w:rPr>
                <w:sz w:val="18"/>
                <w:szCs w:val="18"/>
              </w:rPr>
            </w:pPr>
          </w:p>
        </w:tc>
      </w:tr>
      <w:tr w:rsidR="00B60CBF" w:rsidRPr="00B60CBF" w14:paraId="3AABF331" w14:textId="77777777" w:rsidTr="00FF1E87">
        <w:trPr>
          <w:cantSplit/>
          <w:trHeight w:val="340"/>
        </w:trPr>
        <w:tc>
          <w:tcPr>
            <w:tcW w:w="1328" w:type="pct"/>
            <w:vAlign w:val="center"/>
          </w:tcPr>
          <w:p w14:paraId="0CC9A028" w14:textId="77777777" w:rsidR="00FF1E87" w:rsidRPr="00B60CBF" w:rsidRDefault="00FF1E87" w:rsidP="00B02F77">
            <w:pPr>
              <w:spacing w:line="400" w:lineRule="exact"/>
              <w:jc w:val="left"/>
              <w:rPr>
                <w:sz w:val="18"/>
                <w:szCs w:val="18"/>
              </w:rPr>
            </w:pPr>
            <w:r w:rsidRPr="00B60CBF">
              <w:rPr>
                <w:sz w:val="18"/>
                <w:szCs w:val="18"/>
              </w:rPr>
              <w:t>3</w:t>
            </w:r>
            <w:r w:rsidRPr="00B60CBF">
              <w:rPr>
                <w:sz w:val="18"/>
                <w:szCs w:val="18"/>
              </w:rPr>
              <w:t>．接受捐赠物资</w:t>
            </w:r>
          </w:p>
        </w:tc>
        <w:tc>
          <w:tcPr>
            <w:tcW w:w="944" w:type="pct"/>
          </w:tcPr>
          <w:p w14:paraId="2E11CDBD" w14:textId="52950000" w:rsidR="00FF1E87" w:rsidRPr="00B60CBF" w:rsidRDefault="00FF1E87" w:rsidP="008205DF">
            <w:pPr>
              <w:spacing w:line="400" w:lineRule="exact"/>
              <w:jc w:val="right"/>
              <w:rPr>
                <w:sz w:val="18"/>
                <w:szCs w:val="18"/>
              </w:rPr>
            </w:pPr>
            <w:r w:rsidRPr="00B60CBF">
              <w:rPr>
                <w:sz w:val="18"/>
                <w:szCs w:val="18"/>
              </w:rPr>
              <w:t>9,850,919.16</w:t>
            </w:r>
          </w:p>
        </w:tc>
        <w:tc>
          <w:tcPr>
            <w:tcW w:w="974" w:type="pct"/>
          </w:tcPr>
          <w:p w14:paraId="7C0E8FC4" w14:textId="56397690" w:rsidR="00FF1E87" w:rsidRPr="00B60CBF" w:rsidRDefault="00FF1E87" w:rsidP="008205DF">
            <w:pPr>
              <w:spacing w:line="400" w:lineRule="exact"/>
              <w:jc w:val="right"/>
              <w:rPr>
                <w:sz w:val="18"/>
                <w:szCs w:val="18"/>
              </w:rPr>
            </w:pPr>
            <w:r w:rsidRPr="00B60CBF">
              <w:rPr>
                <w:sz w:val="18"/>
                <w:szCs w:val="18"/>
              </w:rPr>
              <w:t>9,103,179.72</w:t>
            </w:r>
          </w:p>
        </w:tc>
        <w:tc>
          <w:tcPr>
            <w:tcW w:w="978" w:type="pct"/>
          </w:tcPr>
          <w:p w14:paraId="55AE56AD" w14:textId="2CBFEF19" w:rsidR="00FF1E87" w:rsidRPr="00B60CBF" w:rsidRDefault="006C4D8C" w:rsidP="008205DF">
            <w:pPr>
              <w:spacing w:line="400" w:lineRule="exact"/>
              <w:jc w:val="right"/>
              <w:rPr>
                <w:sz w:val="18"/>
                <w:szCs w:val="18"/>
              </w:rPr>
            </w:pPr>
            <w:r w:rsidRPr="00B60CBF">
              <w:rPr>
                <w:sz w:val="18"/>
                <w:szCs w:val="18"/>
              </w:rPr>
              <w:t>11,191,972.99</w:t>
            </w:r>
          </w:p>
        </w:tc>
        <w:tc>
          <w:tcPr>
            <w:tcW w:w="776" w:type="pct"/>
          </w:tcPr>
          <w:p w14:paraId="5FCF9C4C" w14:textId="2D4759C8" w:rsidR="00FF1E87" w:rsidRPr="00B60CBF" w:rsidRDefault="006C4D8C" w:rsidP="008205DF">
            <w:pPr>
              <w:spacing w:line="400" w:lineRule="exact"/>
              <w:jc w:val="right"/>
              <w:rPr>
                <w:sz w:val="18"/>
                <w:szCs w:val="18"/>
              </w:rPr>
            </w:pPr>
            <w:r w:rsidRPr="00B60CBF">
              <w:rPr>
                <w:sz w:val="18"/>
                <w:szCs w:val="18"/>
              </w:rPr>
              <w:t>7,762,125.89</w:t>
            </w:r>
          </w:p>
        </w:tc>
      </w:tr>
      <w:tr w:rsidR="00B60CBF" w:rsidRPr="00B60CBF" w14:paraId="002B7837" w14:textId="77777777" w:rsidTr="00FF1E87">
        <w:trPr>
          <w:cantSplit/>
          <w:trHeight w:val="340"/>
        </w:trPr>
        <w:tc>
          <w:tcPr>
            <w:tcW w:w="1328" w:type="pct"/>
            <w:vAlign w:val="center"/>
          </w:tcPr>
          <w:p w14:paraId="719D61A2" w14:textId="77777777" w:rsidR="00FF1E87" w:rsidRPr="00B60CBF" w:rsidRDefault="00FF1E87" w:rsidP="00B02F77">
            <w:pPr>
              <w:spacing w:line="400" w:lineRule="exact"/>
              <w:jc w:val="left"/>
              <w:rPr>
                <w:sz w:val="18"/>
                <w:szCs w:val="18"/>
              </w:rPr>
            </w:pPr>
            <w:r w:rsidRPr="00B60CBF">
              <w:rPr>
                <w:sz w:val="18"/>
                <w:szCs w:val="18"/>
              </w:rPr>
              <w:t>4</w:t>
            </w:r>
            <w:r w:rsidRPr="00B60CBF">
              <w:rPr>
                <w:sz w:val="18"/>
                <w:szCs w:val="18"/>
              </w:rPr>
              <w:t>．</w:t>
            </w:r>
            <w:r w:rsidRPr="00B60CBF">
              <w:rPr>
                <w:rFonts w:hint="eastAsia"/>
                <w:sz w:val="18"/>
                <w:szCs w:val="18"/>
              </w:rPr>
              <w:t>自购捐赠物资</w:t>
            </w:r>
          </w:p>
        </w:tc>
        <w:tc>
          <w:tcPr>
            <w:tcW w:w="944" w:type="pct"/>
            <w:vAlign w:val="center"/>
          </w:tcPr>
          <w:p w14:paraId="3DB784F4" w14:textId="77777777" w:rsidR="00FF1E87" w:rsidRPr="00B60CBF" w:rsidRDefault="00FF1E87" w:rsidP="008205DF">
            <w:pPr>
              <w:spacing w:line="400" w:lineRule="exact"/>
              <w:jc w:val="right"/>
              <w:rPr>
                <w:sz w:val="18"/>
                <w:szCs w:val="18"/>
              </w:rPr>
            </w:pPr>
          </w:p>
        </w:tc>
        <w:tc>
          <w:tcPr>
            <w:tcW w:w="974" w:type="pct"/>
            <w:vAlign w:val="center"/>
          </w:tcPr>
          <w:p w14:paraId="44745D48" w14:textId="56B7CF79" w:rsidR="00FF1E87" w:rsidRPr="00B60CBF" w:rsidRDefault="00FF1E87" w:rsidP="008205DF">
            <w:pPr>
              <w:spacing w:line="400" w:lineRule="exact"/>
              <w:jc w:val="right"/>
              <w:rPr>
                <w:sz w:val="18"/>
                <w:szCs w:val="18"/>
              </w:rPr>
            </w:pPr>
            <w:r w:rsidRPr="00B60CBF">
              <w:rPr>
                <w:sz w:val="18"/>
                <w:szCs w:val="18"/>
              </w:rPr>
              <w:t>5,400.00</w:t>
            </w:r>
          </w:p>
        </w:tc>
        <w:tc>
          <w:tcPr>
            <w:tcW w:w="978" w:type="pct"/>
            <w:vAlign w:val="center"/>
          </w:tcPr>
          <w:p w14:paraId="3F2B686D" w14:textId="7275AA11" w:rsidR="00FF1E87" w:rsidRPr="00B60CBF" w:rsidRDefault="00FF1E87" w:rsidP="008205DF">
            <w:pPr>
              <w:spacing w:line="400" w:lineRule="exact"/>
              <w:jc w:val="right"/>
              <w:rPr>
                <w:sz w:val="18"/>
                <w:szCs w:val="18"/>
              </w:rPr>
            </w:pPr>
            <w:r w:rsidRPr="00B60CBF">
              <w:rPr>
                <w:sz w:val="18"/>
                <w:szCs w:val="18"/>
              </w:rPr>
              <w:t>5,400.00</w:t>
            </w:r>
          </w:p>
        </w:tc>
        <w:tc>
          <w:tcPr>
            <w:tcW w:w="776" w:type="pct"/>
            <w:vAlign w:val="center"/>
          </w:tcPr>
          <w:p w14:paraId="04DF28C3" w14:textId="77777777" w:rsidR="00FF1E87" w:rsidRPr="00B60CBF" w:rsidRDefault="00FF1E87" w:rsidP="008205DF">
            <w:pPr>
              <w:spacing w:line="400" w:lineRule="exact"/>
              <w:jc w:val="right"/>
              <w:rPr>
                <w:sz w:val="18"/>
                <w:szCs w:val="18"/>
              </w:rPr>
            </w:pPr>
          </w:p>
        </w:tc>
      </w:tr>
      <w:tr w:rsidR="00B60CBF" w:rsidRPr="00B60CBF" w14:paraId="1FB65DFA" w14:textId="77777777" w:rsidTr="00FF1E87">
        <w:trPr>
          <w:cantSplit/>
          <w:trHeight w:val="340"/>
        </w:trPr>
        <w:tc>
          <w:tcPr>
            <w:tcW w:w="1328" w:type="pct"/>
            <w:vAlign w:val="center"/>
          </w:tcPr>
          <w:p w14:paraId="1EAF9260" w14:textId="77777777" w:rsidR="00FF1E87" w:rsidRPr="00B60CBF" w:rsidRDefault="00FF1E87" w:rsidP="00B02F77">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944" w:type="pct"/>
          </w:tcPr>
          <w:p w14:paraId="508F2FC9" w14:textId="5D7CE874" w:rsidR="00FF1E87" w:rsidRPr="00B60CBF" w:rsidRDefault="00FF1E87" w:rsidP="008205DF">
            <w:pPr>
              <w:spacing w:line="400" w:lineRule="exact"/>
              <w:jc w:val="right"/>
              <w:rPr>
                <w:sz w:val="18"/>
                <w:szCs w:val="18"/>
              </w:rPr>
            </w:pPr>
            <w:r w:rsidRPr="00B60CBF">
              <w:rPr>
                <w:sz w:val="18"/>
                <w:szCs w:val="18"/>
              </w:rPr>
              <w:t>9,850,919.16</w:t>
            </w:r>
          </w:p>
        </w:tc>
        <w:tc>
          <w:tcPr>
            <w:tcW w:w="974" w:type="pct"/>
          </w:tcPr>
          <w:p w14:paraId="2029221D" w14:textId="2DDFC599" w:rsidR="00FF1E87" w:rsidRPr="00B60CBF" w:rsidRDefault="00FF1E87" w:rsidP="008205DF">
            <w:pPr>
              <w:spacing w:line="400" w:lineRule="exact"/>
              <w:jc w:val="right"/>
              <w:rPr>
                <w:sz w:val="18"/>
                <w:szCs w:val="18"/>
              </w:rPr>
            </w:pPr>
            <w:r w:rsidRPr="00B60CBF">
              <w:rPr>
                <w:sz w:val="18"/>
                <w:szCs w:val="18"/>
              </w:rPr>
              <w:t>9,108,579.72</w:t>
            </w:r>
          </w:p>
        </w:tc>
        <w:tc>
          <w:tcPr>
            <w:tcW w:w="978" w:type="pct"/>
          </w:tcPr>
          <w:p w14:paraId="650E822F" w14:textId="54A8085B" w:rsidR="00FF1E87" w:rsidRPr="00B60CBF" w:rsidRDefault="006C0259" w:rsidP="008205DF">
            <w:pPr>
              <w:spacing w:line="400" w:lineRule="exact"/>
              <w:jc w:val="right"/>
              <w:rPr>
                <w:sz w:val="18"/>
                <w:szCs w:val="18"/>
              </w:rPr>
            </w:pPr>
            <w:r w:rsidRPr="00B60CBF">
              <w:rPr>
                <w:sz w:val="18"/>
                <w:szCs w:val="18"/>
              </w:rPr>
              <w:t>11,197,372.99</w:t>
            </w:r>
          </w:p>
        </w:tc>
        <w:tc>
          <w:tcPr>
            <w:tcW w:w="776" w:type="pct"/>
          </w:tcPr>
          <w:p w14:paraId="721B631E" w14:textId="170DDF5F" w:rsidR="00FF1E87" w:rsidRPr="00B60CBF" w:rsidRDefault="006C4D8C" w:rsidP="008205DF">
            <w:pPr>
              <w:spacing w:line="400" w:lineRule="exact"/>
              <w:jc w:val="right"/>
              <w:rPr>
                <w:sz w:val="18"/>
                <w:szCs w:val="18"/>
              </w:rPr>
            </w:pPr>
            <w:r w:rsidRPr="00B60CBF">
              <w:rPr>
                <w:sz w:val="18"/>
                <w:szCs w:val="18"/>
              </w:rPr>
              <w:t>7,762,125.89</w:t>
            </w:r>
          </w:p>
        </w:tc>
      </w:tr>
    </w:tbl>
    <w:p w14:paraId="2FF2B7AE" w14:textId="77777777" w:rsidR="001A6507" w:rsidRPr="00B60CBF" w:rsidRDefault="001A6507" w:rsidP="00210ADB">
      <w:pPr>
        <w:numPr>
          <w:ilvl w:val="0"/>
          <w:numId w:val="9"/>
        </w:numPr>
        <w:tabs>
          <w:tab w:val="left" w:pos="993"/>
        </w:tabs>
        <w:spacing w:line="400" w:lineRule="exact"/>
        <w:jc w:val="left"/>
      </w:pPr>
      <w:r w:rsidRPr="00B60CBF">
        <w:t>存货跌价准备明细如下：</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991"/>
        <w:gridCol w:w="1415"/>
        <w:gridCol w:w="1460"/>
        <w:gridCol w:w="1466"/>
        <w:gridCol w:w="1466"/>
        <w:gridCol w:w="1149"/>
      </w:tblGrid>
      <w:tr w:rsidR="00B60CBF" w:rsidRPr="00B60CBF" w14:paraId="42035879" w14:textId="77777777" w:rsidTr="00140387">
        <w:trPr>
          <w:cantSplit/>
          <w:trHeight w:val="340"/>
        </w:trPr>
        <w:tc>
          <w:tcPr>
            <w:tcW w:w="1112" w:type="pct"/>
            <w:vMerge w:val="restart"/>
            <w:vAlign w:val="center"/>
          </w:tcPr>
          <w:p w14:paraId="0D7D594B" w14:textId="77777777" w:rsidR="001A6507" w:rsidRPr="00B60CBF" w:rsidRDefault="001A6507" w:rsidP="00210ADB">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791" w:type="pct"/>
            <w:vMerge w:val="restart"/>
            <w:vAlign w:val="center"/>
          </w:tcPr>
          <w:p w14:paraId="1CD745E0"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年初数</w:t>
            </w:r>
          </w:p>
        </w:tc>
        <w:tc>
          <w:tcPr>
            <w:tcW w:w="816" w:type="pct"/>
            <w:vMerge w:val="restart"/>
            <w:vAlign w:val="center"/>
          </w:tcPr>
          <w:p w14:paraId="09A05BA0" w14:textId="77777777" w:rsidR="001A6507" w:rsidRPr="00B60CBF" w:rsidRDefault="001A6507" w:rsidP="00210ADB">
            <w:pPr>
              <w:spacing w:line="400" w:lineRule="exact"/>
              <w:jc w:val="center"/>
              <w:rPr>
                <w:sz w:val="18"/>
                <w:szCs w:val="18"/>
                <w:u w:val="single"/>
              </w:rPr>
            </w:pPr>
            <w:r w:rsidRPr="00B60CBF">
              <w:rPr>
                <w:sz w:val="18"/>
                <w:szCs w:val="18"/>
                <w:u w:val="single"/>
              </w:rPr>
              <w:t>本年增加额</w:t>
            </w:r>
          </w:p>
        </w:tc>
        <w:tc>
          <w:tcPr>
            <w:tcW w:w="1638" w:type="pct"/>
            <w:gridSpan w:val="2"/>
            <w:vAlign w:val="center"/>
          </w:tcPr>
          <w:p w14:paraId="67E7B3E8" w14:textId="77777777" w:rsidR="001A6507" w:rsidRPr="00B60CBF" w:rsidRDefault="001A6507" w:rsidP="00210ADB">
            <w:pPr>
              <w:spacing w:line="400" w:lineRule="exact"/>
              <w:jc w:val="center"/>
              <w:rPr>
                <w:sz w:val="18"/>
                <w:szCs w:val="18"/>
                <w:u w:val="single"/>
              </w:rPr>
            </w:pPr>
            <w:r w:rsidRPr="00B60CBF">
              <w:rPr>
                <w:sz w:val="18"/>
                <w:szCs w:val="18"/>
                <w:u w:val="single"/>
              </w:rPr>
              <w:t>本年减少额</w:t>
            </w:r>
          </w:p>
        </w:tc>
        <w:tc>
          <w:tcPr>
            <w:tcW w:w="642" w:type="pct"/>
            <w:vMerge w:val="restart"/>
            <w:vAlign w:val="center"/>
          </w:tcPr>
          <w:p w14:paraId="3EEDC09F"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期末数</w:t>
            </w:r>
          </w:p>
        </w:tc>
      </w:tr>
      <w:tr w:rsidR="00B60CBF" w:rsidRPr="00B60CBF" w14:paraId="02DB7E00" w14:textId="77777777" w:rsidTr="00140387">
        <w:trPr>
          <w:cantSplit/>
          <w:trHeight w:val="340"/>
        </w:trPr>
        <w:tc>
          <w:tcPr>
            <w:tcW w:w="1112" w:type="pct"/>
            <w:vMerge/>
            <w:vAlign w:val="center"/>
          </w:tcPr>
          <w:p w14:paraId="1565E317" w14:textId="77777777" w:rsidR="001A6507" w:rsidRPr="00B60CBF" w:rsidRDefault="001A6507" w:rsidP="00210ADB">
            <w:pPr>
              <w:spacing w:line="400" w:lineRule="exact"/>
              <w:jc w:val="center"/>
              <w:rPr>
                <w:sz w:val="18"/>
                <w:szCs w:val="18"/>
                <w:u w:val="single"/>
              </w:rPr>
            </w:pPr>
          </w:p>
        </w:tc>
        <w:tc>
          <w:tcPr>
            <w:tcW w:w="791" w:type="pct"/>
            <w:vMerge/>
            <w:vAlign w:val="center"/>
          </w:tcPr>
          <w:p w14:paraId="00C5A7A0" w14:textId="77777777" w:rsidR="001A6507" w:rsidRPr="00B60CBF" w:rsidRDefault="001A6507" w:rsidP="00210ADB">
            <w:pPr>
              <w:spacing w:line="400" w:lineRule="exact"/>
              <w:jc w:val="center"/>
              <w:rPr>
                <w:sz w:val="18"/>
                <w:szCs w:val="18"/>
                <w:u w:val="single"/>
              </w:rPr>
            </w:pPr>
          </w:p>
        </w:tc>
        <w:tc>
          <w:tcPr>
            <w:tcW w:w="816" w:type="pct"/>
            <w:vMerge/>
            <w:vAlign w:val="center"/>
          </w:tcPr>
          <w:p w14:paraId="39BC566E" w14:textId="77777777" w:rsidR="001A6507" w:rsidRPr="00B60CBF" w:rsidRDefault="001A6507" w:rsidP="00210ADB">
            <w:pPr>
              <w:spacing w:line="400" w:lineRule="exact"/>
              <w:jc w:val="center"/>
              <w:rPr>
                <w:sz w:val="18"/>
                <w:szCs w:val="18"/>
                <w:u w:val="single"/>
              </w:rPr>
            </w:pPr>
          </w:p>
        </w:tc>
        <w:tc>
          <w:tcPr>
            <w:tcW w:w="819" w:type="pct"/>
            <w:vAlign w:val="center"/>
          </w:tcPr>
          <w:p w14:paraId="094C815F" w14:textId="77777777" w:rsidR="001A6507" w:rsidRPr="00B60CBF" w:rsidRDefault="001A6507" w:rsidP="00210ADB">
            <w:pPr>
              <w:spacing w:line="400" w:lineRule="exact"/>
              <w:jc w:val="center"/>
              <w:rPr>
                <w:sz w:val="18"/>
                <w:szCs w:val="18"/>
                <w:u w:val="single"/>
              </w:rPr>
            </w:pPr>
            <w:r w:rsidRPr="00B60CBF">
              <w:rPr>
                <w:sz w:val="18"/>
                <w:szCs w:val="18"/>
                <w:u w:val="single"/>
              </w:rPr>
              <w:t>转回</w:t>
            </w:r>
          </w:p>
        </w:tc>
        <w:tc>
          <w:tcPr>
            <w:tcW w:w="819" w:type="pct"/>
          </w:tcPr>
          <w:p w14:paraId="570BDC6C" w14:textId="77777777" w:rsidR="001A6507" w:rsidRPr="00B60CBF" w:rsidRDefault="001A6507" w:rsidP="00210ADB">
            <w:pPr>
              <w:spacing w:line="400" w:lineRule="exact"/>
              <w:jc w:val="center"/>
              <w:rPr>
                <w:sz w:val="18"/>
                <w:szCs w:val="18"/>
                <w:u w:val="single"/>
              </w:rPr>
            </w:pPr>
            <w:r w:rsidRPr="00B60CBF">
              <w:rPr>
                <w:sz w:val="18"/>
                <w:szCs w:val="18"/>
                <w:u w:val="single"/>
              </w:rPr>
              <w:t>转销</w:t>
            </w:r>
          </w:p>
        </w:tc>
        <w:tc>
          <w:tcPr>
            <w:tcW w:w="642" w:type="pct"/>
            <w:vMerge/>
            <w:vAlign w:val="center"/>
          </w:tcPr>
          <w:p w14:paraId="7D13FCF0" w14:textId="77777777" w:rsidR="001A6507" w:rsidRPr="00B60CBF" w:rsidRDefault="001A6507" w:rsidP="00210ADB">
            <w:pPr>
              <w:spacing w:line="400" w:lineRule="exact"/>
              <w:jc w:val="center"/>
              <w:rPr>
                <w:sz w:val="18"/>
                <w:szCs w:val="18"/>
                <w:u w:val="single"/>
              </w:rPr>
            </w:pPr>
          </w:p>
        </w:tc>
      </w:tr>
      <w:tr w:rsidR="00B60CBF" w:rsidRPr="00B60CBF" w14:paraId="5B11F452" w14:textId="77777777" w:rsidTr="00140387">
        <w:trPr>
          <w:cantSplit/>
          <w:trHeight w:val="340"/>
        </w:trPr>
        <w:tc>
          <w:tcPr>
            <w:tcW w:w="1112" w:type="pct"/>
            <w:vAlign w:val="center"/>
          </w:tcPr>
          <w:p w14:paraId="397D6E63" w14:textId="77777777" w:rsidR="001A6507" w:rsidRPr="00B60CBF" w:rsidRDefault="001A6507" w:rsidP="00210ADB">
            <w:pPr>
              <w:spacing w:line="400" w:lineRule="exact"/>
              <w:jc w:val="left"/>
              <w:rPr>
                <w:sz w:val="18"/>
                <w:szCs w:val="18"/>
              </w:rPr>
            </w:pPr>
            <w:r w:rsidRPr="00B60CBF">
              <w:rPr>
                <w:sz w:val="18"/>
                <w:szCs w:val="18"/>
              </w:rPr>
              <w:t>1</w:t>
            </w:r>
            <w:r w:rsidRPr="00B60CBF">
              <w:rPr>
                <w:sz w:val="18"/>
                <w:szCs w:val="18"/>
              </w:rPr>
              <w:t>．原材料</w:t>
            </w:r>
          </w:p>
        </w:tc>
        <w:tc>
          <w:tcPr>
            <w:tcW w:w="791" w:type="pct"/>
            <w:vAlign w:val="center"/>
          </w:tcPr>
          <w:p w14:paraId="1C00A223" w14:textId="77777777" w:rsidR="001A6507" w:rsidRPr="00B60CBF" w:rsidRDefault="001A6507" w:rsidP="00210ADB">
            <w:pPr>
              <w:spacing w:line="400" w:lineRule="exact"/>
              <w:jc w:val="right"/>
              <w:rPr>
                <w:sz w:val="18"/>
                <w:szCs w:val="18"/>
              </w:rPr>
            </w:pPr>
          </w:p>
        </w:tc>
        <w:tc>
          <w:tcPr>
            <w:tcW w:w="816" w:type="pct"/>
            <w:vAlign w:val="center"/>
          </w:tcPr>
          <w:p w14:paraId="5F58DED9" w14:textId="77777777" w:rsidR="001A6507" w:rsidRPr="00B60CBF" w:rsidRDefault="001A6507" w:rsidP="00210ADB">
            <w:pPr>
              <w:spacing w:line="400" w:lineRule="exact"/>
              <w:jc w:val="right"/>
              <w:rPr>
                <w:sz w:val="18"/>
                <w:szCs w:val="18"/>
              </w:rPr>
            </w:pPr>
          </w:p>
        </w:tc>
        <w:tc>
          <w:tcPr>
            <w:tcW w:w="819" w:type="pct"/>
            <w:vAlign w:val="center"/>
          </w:tcPr>
          <w:p w14:paraId="6F6A0545" w14:textId="77777777" w:rsidR="001A6507" w:rsidRPr="00B60CBF" w:rsidRDefault="001A6507" w:rsidP="00210ADB">
            <w:pPr>
              <w:spacing w:line="400" w:lineRule="exact"/>
              <w:jc w:val="right"/>
              <w:rPr>
                <w:sz w:val="18"/>
                <w:szCs w:val="18"/>
              </w:rPr>
            </w:pPr>
          </w:p>
        </w:tc>
        <w:tc>
          <w:tcPr>
            <w:tcW w:w="819" w:type="pct"/>
            <w:vAlign w:val="center"/>
          </w:tcPr>
          <w:p w14:paraId="51590B1F" w14:textId="77777777" w:rsidR="001A6507" w:rsidRPr="00B60CBF" w:rsidRDefault="001A6507" w:rsidP="00210ADB">
            <w:pPr>
              <w:spacing w:line="400" w:lineRule="exact"/>
              <w:jc w:val="right"/>
              <w:rPr>
                <w:sz w:val="18"/>
                <w:szCs w:val="18"/>
              </w:rPr>
            </w:pPr>
          </w:p>
        </w:tc>
        <w:tc>
          <w:tcPr>
            <w:tcW w:w="642" w:type="pct"/>
            <w:vAlign w:val="center"/>
          </w:tcPr>
          <w:p w14:paraId="600C8332" w14:textId="77777777" w:rsidR="001A6507" w:rsidRPr="00B60CBF" w:rsidRDefault="001A6507" w:rsidP="00210ADB">
            <w:pPr>
              <w:spacing w:line="400" w:lineRule="exact"/>
              <w:jc w:val="right"/>
              <w:rPr>
                <w:sz w:val="18"/>
                <w:szCs w:val="18"/>
              </w:rPr>
            </w:pPr>
          </w:p>
        </w:tc>
      </w:tr>
      <w:tr w:rsidR="00B60CBF" w:rsidRPr="00B60CBF" w14:paraId="753B99A1" w14:textId="77777777" w:rsidTr="00140387">
        <w:trPr>
          <w:cantSplit/>
          <w:trHeight w:val="340"/>
        </w:trPr>
        <w:tc>
          <w:tcPr>
            <w:tcW w:w="1112" w:type="pct"/>
            <w:vAlign w:val="center"/>
          </w:tcPr>
          <w:p w14:paraId="5AD6E1DA" w14:textId="77777777" w:rsidR="001A6507" w:rsidRPr="00B60CBF" w:rsidRDefault="001A6507" w:rsidP="00210ADB">
            <w:pPr>
              <w:spacing w:line="400" w:lineRule="exact"/>
              <w:jc w:val="left"/>
              <w:rPr>
                <w:sz w:val="18"/>
                <w:szCs w:val="18"/>
              </w:rPr>
            </w:pPr>
            <w:r w:rsidRPr="00B60CBF">
              <w:rPr>
                <w:sz w:val="18"/>
                <w:szCs w:val="18"/>
              </w:rPr>
              <w:t>2</w:t>
            </w:r>
            <w:r w:rsidRPr="00B60CBF">
              <w:rPr>
                <w:sz w:val="18"/>
                <w:szCs w:val="18"/>
              </w:rPr>
              <w:t>．库存商品</w:t>
            </w:r>
          </w:p>
        </w:tc>
        <w:tc>
          <w:tcPr>
            <w:tcW w:w="791" w:type="pct"/>
            <w:vAlign w:val="center"/>
          </w:tcPr>
          <w:p w14:paraId="00A34FE6" w14:textId="77777777" w:rsidR="001A6507" w:rsidRPr="00B60CBF" w:rsidRDefault="001A6507" w:rsidP="00210ADB">
            <w:pPr>
              <w:spacing w:line="400" w:lineRule="exact"/>
              <w:jc w:val="right"/>
              <w:rPr>
                <w:sz w:val="18"/>
                <w:szCs w:val="18"/>
              </w:rPr>
            </w:pPr>
          </w:p>
        </w:tc>
        <w:tc>
          <w:tcPr>
            <w:tcW w:w="816" w:type="pct"/>
            <w:vAlign w:val="center"/>
          </w:tcPr>
          <w:p w14:paraId="143CED05" w14:textId="77777777" w:rsidR="001A6507" w:rsidRPr="00B60CBF" w:rsidRDefault="001A6507" w:rsidP="00210ADB">
            <w:pPr>
              <w:spacing w:line="400" w:lineRule="exact"/>
              <w:jc w:val="right"/>
              <w:rPr>
                <w:sz w:val="18"/>
                <w:szCs w:val="18"/>
              </w:rPr>
            </w:pPr>
          </w:p>
        </w:tc>
        <w:tc>
          <w:tcPr>
            <w:tcW w:w="819" w:type="pct"/>
            <w:vAlign w:val="center"/>
          </w:tcPr>
          <w:p w14:paraId="005D90B8" w14:textId="77777777" w:rsidR="001A6507" w:rsidRPr="00B60CBF" w:rsidRDefault="001A6507" w:rsidP="00210ADB">
            <w:pPr>
              <w:spacing w:line="400" w:lineRule="exact"/>
              <w:jc w:val="right"/>
              <w:rPr>
                <w:sz w:val="18"/>
                <w:szCs w:val="18"/>
              </w:rPr>
            </w:pPr>
          </w:p>
        </w:tc>
        <w:tc>
          <w:tcPr>
            <w:tcW w:w="819" w:type="pct"/>
            <w:vAlign w:val="center"/>
          </w:tcPr>
          <w:p w14:paraId="20858ECB" w14:textId="77777777" w:rsidR="001A6507" w:rsidRPr="00B60CBF" w:rsidRDefault="001A6507" w:rsidP="00210ADB">
            <w:pPr>
              <w:spacing w:line="400" w:lineRule="exact"/>
              <w:jc w:val="right"/>
              <w:rPr>
                <w:sz w:val="18"/>
                <w:szCs w:val="18"/>
              </w:rPr>
            </w:pPr>
          </w:p>
        </w:tc>
        <w:tc>
          <w:tcPr>
            <w:tcW w:w="642" w:type="pct"/>
            <w:vAlign w:val="center"/>
          </w:tcPr>
          <w:p w14:paraId="3EC3B676" w14:textId="77777777" w:rsidR="001A6507" w:rsidRPr="00B60CBF" w:rsidRDefault="001A6507" w:rsidP="00210ADB">
            <w:pPr>
              <w:spacing w:line="400" w:lineRule="exact"/>
              <w:jc w:val="right"/>
              <w:rPr>
                <w:sz w:val="18"/>
                <w:szCs w:val="18"/>
              </w:rPr>
            </w:pPr>
          </w:p>
        </w:tc>
      </w:tr>
      <w:tr w:rsidR="00B60CBF" w:rsidRPr="00B60CBF" w14:paraId="1BEE3C11" w14:textId="77777777" w:rsidTr="00140387">
        <w:trPr>
          <w:cantSplit/>
          <w:trHeight w:val="340"/>
        </w:trPr>
        <w:tc>
          <w:tcPr>
            <w:tcW w:w="1112" w:type="pct"/>
            <w:vAlign w:val="center"/>
          </w:tcPr>
          <w:p w14:paraId="0A81A609" w14:textId="77777777" w:rsidR="001A6507" w:rsidRPr="00B60CBF" w:rsidRDefault="001A6507" w:rsidP="00210ADB">
            <w:pPr>
              <w:spacing w:line="400" w:lineRule="exact"/>
              <w:jc w:val="left"/>
              <w:rPr>
                <w:sz w:val="18"/>
                <w:szCs w:val="18"/>
              </w:rPr>
            </w:pPr>
            <w:r w:rsidRPr="00B60CBF">
              <w:rPr>
                <w:sz w:val="18"/>
                <w:szCs w:val="18"/>
              </w:rPr>
              <w:t>3</w:t>
            </w:r>
            <w:r w:rsidRPr="00B60CBF">
              <w:rPr>
                <w:sz w:val="18"/>
                <w:szCs w:val="18"/>
              </w:rPr>
              <w:t>．接受捐赠物资</w:t>
            </w:r>
          </w:p>
        </w:tc>
        <w:tc>
          <w:tcPr>
            <w:tcW w:w="791" w:type="pct"/>
            <w:vAlign w:val="center"/>
          </w:tcPr>
          <w:p w14:paraId="2ACB5427" w14:textId="77777777" w:rsidR="001A6507" w:rsidRPr="00B60CBF" w:rsidRDefault="001A6507" w:rsidP="00210ADB">
            <w:pPr>
              <w:spacing w:line="400" w:lineRule="exact"/>
              <w:jc w:val="right"/>
              <w:rPr>
                <w:sz w:val="18"/>
                <w:szCs w:val="18"/>
              </w:rPr>
            </w:pPr>
          </w:p>
        </w:tc>
        <w:tc>
          <w:tcPr>
            <w:tcW w:w="816" w:type="pct"/>
            <w:vAlign w:val="center"/>
          </w:tcPr>
          <w:p w14:paraId="55682E70" w14:textId="77777777" w:rsidR="001A6507" w:rsidRPr="00B60CBF" w:rsidRDefault="001A6507" w:rsidP="00210ADB">
            <w:pPr>
              <w:spacing w:line="400" w:lineRule="exact"/>
              <w:jc w:val="right"/>
              <w:rPr>
                <w:sz w:val="18"/>
                <w:szCs w:val="18"/>
              </w:rPr>
            </w:pPr>
          </w:p>
        </w:tc>
        <w:tc>
          <w:tcPr>
            <w:tcW w:w="819" w:type="pct"/>
            <w:vAlign w:val="center"/>
          </w:tcPr>
          <w:p w14:paraId="18CA6977" w14:textId="77777777" w:rsidR="001A6507" w:rsidRPr="00B60CBF" w:rsidRDefault="001A6507" w:rsidP="00210ADB">
            <w:pPr>
              <w:spacing w:line="400" w:lineRule="exact"/>
              <w:jc w:val="right"/>
              <w:rPr>
                <w:sz w:val="18"/>
                <w:szCs w:val="18"/>
              </w:rPr>
            </w:pPr>
          </w:p>
        </w:tc>
        <w:tc>
          <w:tcPr>
            <w:tcW w:w="819" w:type="pct"/>
            <w:vAlign w:val="center"/>
          </w:tcPr>
          <w:p w14:paraId="283CA77D" w14:textId="77777777" w:rsidR="001A6507" w:rsidRPr="00B60CBF" w:rsidRDefault="001A6507" w:rsidP="00210ADB">
            <w:pPr>
              <w:spacing w:line="400" w:lineRule="exact"/>
              <w:jc w:val="right"/>
              <w:rPr>
                <w:sz w:val="18"/>
                <w:szCs w:val="18"/>
              </w:rPr>
            </w:pPr>
          </w:p>
        </w:tc>
        <w:tc>
          <w:tcPr>
            <w:tcW w:w="642" w:type="pct"/>
            <w:vAlign w:val="center"/>
          </w:tcPr>
          <w:p w14:paraId="39F23529" w14:textId="77777777" w:rsidR="001A6507" w:rsidRPr="00B60CBF" w:rsidRDefault="001A6507" w:rsidP="00210ADB">
            <w:pPr>
              <w:spacing w:line="400" w:lineRule="exact"/>
              <w:jc w:val="right"/>
              <w:rPr>
                <w:sz w:val="18"/>
                <w:szCs w:val="18"/>
              </w:rPr>
            </w:pPr>
          </w:p>
        </w:tc>
      </w:tr>
      <w:tr w:rsidR="00B60CBF" w:rsidRPr="00B60CBF" w14:paraId="46293277" w14:textId="77777777" w:rsidTr="00140387">
        <w:trPr>
          <w:cantSplit/>
          <w:trHeight w:val="340"/>
        </w:trPr>
        <w:tc>
          <w:tcPr>
            <w:tcW w:w="1112" w:type="pct"/>
            <w:vAlign w:val="center"/>
          </w:tcPr>
          <w:p w14:paraId="1D83074F" w14:textId="5EB97921" w:rsidR="001A6507" w:rsidRPr="00B60CBF" w:rsidRDefault="001A6507" w:rsidP="00210ADB">
            <w:pPr>
              <w:spacing w:line="400" w:lineRule="exact"/>
              <w:jc w:val="left"/>
              <w:rPr>
                <w:sz w:val="18"/>
                <w:szCs w:val="18"/>
              </w:rPr>
            </w:pPr>
            <w:r w:rsidRPr="00B60CBF">
              <w:rPr>
                <w:sz w:val="18"/>
                <w:szCs w:val="18"/>
              </w:rPr>
              <w:t>4</w:t>
            </w:r>
            <w:r w:rsidRPr="00B60CBF">
              <w:rPr>
                <w:sz w:val="18"/>
                <w:szCs w:val="18"/>
              </w:rPr>
              <w:t>．</w:t>
            </w:r>
            <w:r w:rsidR="00BF2906" w:rsidRPr="00B60CBF">
              <w:rPr>
                <w:rFonts w:hint="eastAsia"/>
                <w:sz w:val="18"/>
                <w:szCs w:val="18"/>
              </w:rPr>
              <w:t>自购捐赠物资</w:t>
            </w:r>
          </w:p>
        </w:tc>
        <w:tc>
          <w:tcPr>
            <w:tcW w:w="791" w:type="pct"/>
            <w:vAlign w:val="center"/>
          </w:tcPr>
          <w:p w14:paraId="46BC1ED7" w14:textId="77777777" w:rsidR="001A6507" w:rsidRPr="00B60CBF" w:rsidRDefault="001A6507" w:rsidP="00210ADB">
            <w:pPr>
              <w:spacing w:line="400" w:lineRule="exact"/>
              <w:jc w:val="right"/>
              <w:rPr>
                <w:sz w:val="18"/>
                <w:szCs w:val="18"/>
              </w:rPr>
            </w:pPr>
          </w:p>
        </w:tc>
        <w:tc>
          <w:tcPr>
            <w:tcW w:w="816" w:type="pct"/>
            <w:vAlign w:val="center"/>
          </w:tcPr>
          <w:p w14:paraId="39F80056" w14:textId="77777777" w:rsidR="001A6507" w:rsidRPr="00B60CBF" w:rsidRDefault="001A6507" w:rsidP="00210ADB">
            <w:pPr>
              <w:spacing w:line="400" w:lineRule="exact"/>
              <w:jc w:val="right"/>
              <w:rPr>
                <w:sz w:val="18"/>
                <w:szCs w:val="18"/>
              </w:rPr>
            </w:pPr>
          </w:p>
        </w:tc>
        <w:tc>
          <w:tcPr>
            <w:tcW w:w="819" w:type="pct"/>
            <w:vAlign w:val="center"/>
          </w:tcPr>
          <w:p w14:paraId="7A31C219" w14:textId="77777777" w:rsidR="001A6507" w:rsidRPr="00B60CBF" w:rsidRDefault="001A6507" w:rsidP="00210ADB">
            <w:pPr>
              <w:spacing w:line="400" w:lineRule="exact"/>
              <w:jc w:val="right"/>
              <w:rPr>
                <w:sz w:val="18"/>
                <w:szCs w:val="18"/>
              </w:rPr>
            </w:pPr>
          </w:p>
        </w:tc>
        <w:tc>
          <w:tcPr>
            <w:tcW w:w="819" w:type="pct"/>
            <w:vAlign w:val="center"/>
          </w:tcPr>
          <w:p w14:paraId="61F037A2" w14:textId="77777777" w:rsidR="001A6507" w:rsidRPr="00B60CBF" w:rsidRDefault="001A6507" w:rsidP="00210ADB">
            <w:pPr>
              <w:spacing w:line="400" w:lineRule="exact"/>
              <w:jc w:val="right"/>
              <w:rPr>
                <w:sz w:val="18"/>
                <w:szCs w:val="18"/>
              </w:rPr>
            </w:pPr>
          </w:p>
        </w:tc>
        <w:tc>
          <w:tcPr>
            <w:tcW w:w="642" w:type="pct"/>
            <w:vAlign w:val="center"/>
          </w:tcPr>
          <w:p w14:paraId="57933A1C" w14:textId="77777777" w:rsidR="001A6507" w:rsidRPr="00B60CBF" w:rsidRDefault="001A6507" w:rsidP="00210ADB">
            <w:pPr>
              <w:spacing w:line="400" w:lineRule="exact"/>
              <w:jc w:val="right"/>
              <w:rPr>
                <w:sz w:val="18"/>
                <w:szCs w:val="18"/>
              </w:rPr>
            </w:pPr>
          </w:p>
        </w:tc>
      </w:tr>
      <w:tr w:rsidR="00B60CBF" w:rsidRPr="00B60CBF" w14:paraId="60E8A025" w14:textId="77777777" w:rsidTr="00140387">
        <w:trPr>
          <w:cantSplit/>
          <w:trHeight w:val="340"/>
        </w:trPr>
        <w:tc>
          <w:tcPr>
            <w:tcW w:w="1112" w:type="pct"/>
            <w:vAlign w:val="center"/>
          </w:tcPr>
          <w:p w14:paraId="06553B1F" w14:textId="77777777" w:rsidR="001A6507" w:rsidRPr="00B60CBF" w:rsidRDefault="001A6507" w:rsidP="00210ADB">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791" w:type="pct"/>
            <w:vAlign w:val="center"/>
          </w:tcPr>
          <w:p w14:paraId="0EC9D1EE" w14:textId="77777777" w:rsidR="001A6507" w:rsidRPr="00B60CBF" w:rsidRDefault="001A6507" w:rsidP="00210ADB">
            <w:pPr>
              <w:spacing w:line="400" w:lineRule="exact"/>
              <w:jc w:val="right"/>
              <w:rPr>
                <w:sz w:val="18"/>
                <w:szCs w:val="18"/>
              </w:rPr>
            </w:pPr>
            <w:r w:rsidRPr="00B60CBF">
              <w:rPr>
                <w:sz w:val="18"/>
                <w:szCs w:val="18"/>
              </w:rPr>
              <w:fldChar w:fldCharType="begin"/>
            </w:r>
            <w:r w:rsidRPr="00B60CBF">
              <w:rPr>
                <w:sz w:val="18"/>
                <w:szCs w:val="18"/>
              </w:rPr>
              <w:instrText xml:space="preserve"> =sum(above) \# "#,##0.00" </w:instrText>
            </w:r>
            <w:r w:rsidRPr="00B60CBF">
              <w:rPr>
                <w:sz w:val="18"/>
                <w:szCs w:val="18"/>
              </w:rPr>
              <w:fldChar w:fldCharType="separate"/>
            </w:r>
            <w:r w:rsidRPr="00B60CBF">
              <w:rPr>
                <w:sz w:val="18"/>
                <w:szCs w:val="18"/>
              </w:rPr>
              <w:t xml:space="preserve">   0.00</w:t>
            </w:r>
            <w:r w:rsidRPr="00B60CBF">
              <w:rPr>
                <w:sz w:val="18"/>
                <w:szCs w:val="18"/>
              </w:rPr>
              <w:fldChar w:fldCharType="end"/>
            </w:r>
          </w:p>
        </w:tc>
        <w:tc>
          <w:tcPr>
            <w:tcW w:w="816" w:type="pct"/>
            <w:vAlign w:val="center"/>
          </w:tcPr>
          <w:p w14:paraId="6F875DBE" w14:textId="77777777" w:rsidR="001A6507" w:rsidRPr="00B60CBF" w:rsidRDefault="001A6507" w:rsidP="00210ADB">
            <w:pPr>
              <w:spacing w:line="400" w:lineRule="exact"/>
              <w:jc w:val="right"/>
              <w:rPr>
                <w:sz w:val="18"/>
                <w:szCs w:val="18"/>
              </w:rPr>
            </w:pPr>
            <w:r w:rsidRPr="00B60CBF">
              <w:rPr>
                <w:sz w:val="18"/>
                <w:szCs w:val="18"/>
              </w:rPr>
              <w:fldChar w:fldCharType="begin"/>
            </w:r>
            <w:r w:rsidRPr="00B60CBF">
              <w:rPr>
                <w:sz w:val="18"/>
                <w:szCs w:val="18"/>
              </w:rPr>
              <w:instrText xml:space="preserve"> =sum(above) \# "#,##0.00" </w:instrText>
            </w:r>
            <w:r w:rsidRPr="00B60CBF">
              <w:rPr>
                <w:sz w:val="18"/>
                <w:szCs w:val="18"/>
              </w:rPr>
              <w:fldChar w:fldCharType="separate"/>
            </w:r>
            <w:r w:rsidRPr="00B60CBF">
              <w:rPr>
                <w:sz w:val="18"/>
                <w:szCs w:val="18"/>
              </w:rPr>
              <w:t xml:space="preserve">   0.00</w:t>
            </w:r>
            <w:r w:rsidRPr="00B60CBF">
              <w:rPr>
                <w:sz w:val="18"/>
                <w:szCs w:val="18"/>
              </w:rPr>
              <w:fldChar w:fldCharType="end"/>
            </w:r>
          </w:p>
        </w:tc>
        <w:tc>
          <w:tcPr>
            <w:tcW w:w="819" w:type="pct"/>
            <w:vAlign w:val="center"/>
          </w:tcPr>
          <w:p w14:paraId="37242A66" w14:textId="77777777" w:rsidR="001A6507" w:rsidRPr="00B60CBF" w:rsidRDefault="001A6507" w:rsidP="00210ADB">
            <w:pPr>
              <w:spacing w:line="400" w:lineRule="exact"/>
              <w:jc w:val="right"/>
              <w:rPr>
                <w:sz w:val="18"/>
                <w:szCs w:val="18"/>
              </w:rPr>
            </w:pPr>
            <w:r w:rsidRPr="00B60CBF">
              <w:rPr>
                <w:sz w:val="18"/>
                <w:szCs w:val="18"/>
              </w:rPr>
              <w:fldChar w:fldCharType="begin"/>
            </w:r>
            <w:r w:rsidRPr="00B60CBF">
              <w:rPr>
                <w:sz w:val="18"/>
                <w:szCs w:val="18"/>
              </w:rPr>
              <w:instrText xml:space="preserve"> =sum(above) \# "#,##0.00" </w:instrText>
            </w:r>
            <w:r w:rsidRPr="00B60CBF">
              <w:rPr>
                <w:sz w:val="18"/>
                <w:szCs w:val="18"/>
              </w:rPr>
              <w:fldChar w:fldCharType="separate"/>
            </w:r>
            <w:r w:rsidRPr="00B60CBF">
              <w:rPr>
                <w:sz w:val="18"/>
                <w:szCs w:val="18"/>
              </w:rPr>
              <w:t xml:space="preserve">   0.00</w:t>
            </w:r>
            <w:r w:rsidRPr="00B60CBF">
              <w:rPr>
                <w:sz w:val="18"/>
                <w:szCs w:val="18"/>
              </w:rPr>
              <w:fldChar w:fldCharType="end"/>
            </w:r>
          </w:p>
        </w:tc>
        <w:tc>
          <w:tcPr>
            <w:tcW w:w="819" w:type="pct"/>
            <w:vAlign w:val="center"/>
          </w:tcPr>
          <w:p w14:paraId="017B65F2" w14:textId="77777777" w:rsidR="001A6507" w:rsidRPr="00B60CBF" w:rsidRDefault="001A6507" w:rsidP="00210ADB">
            <w:pPr>
              <w:spacing w:line="400" w:lineRule="exact"/>
              <w:jc w:val="right"/>
              <w:rPr>
                <w:sz w:val="18"/>
                <w:szCs w:val="18"/>
              </w:rPr>
            </w:pPr>
            <w:r w:rsidRPr="00B60CBF">
              <w:rPr>
                <w:sz w:val="18"/>
                <w:szCs w:val="18"/>
              </w:rPr>
              <w:fldChar w:fldCharType="begin"/>
            </w:r>
            <w:r w:rsidRPr="00B60CBF">
              <w:rPr>
                <w:sz w:val="18"/>
                <w:szCs w:val="18"/>
              </w:rPr>
              <w:instrText xml:space="preserve"> =sum(above) \# "#,##0.00" </w:instrText>
            </w:r>
            <w:r w:rsidRPr="00B60CBF">
              <w:rPr>
                <w:sz w:val="18"/>
                <w:szCs w:val="18"/>
              </w:rPr>
              <w:fldChar w:fldCharType="separate"/>
            </w:r>
            <w:r w:rsidRPr="00B60CBF">
              <w:rPr>
                <w:sz w:val="18"/>
                <w:szCs w:val="18"/>
              </w:rPr>
              <w:t xml:space="preserve">   0.00</w:t>
            </w:r>
            <w:r w:rsidRPr="00B60CBF">
              <w:rPr>
                <w:sz w:val="18"/>
                <w:szCs w:val="18"/>
              </w:rPr>
              <w:fldChar w:fldCharType="end"/>
            </w:r>
          </w:p>
        </w:tc>
        <w:tc>
          <w:tcPr>
            <w:tcW w:w="642" w:type="pct"/>
            <w:vAlign w:val="center"/>
          </w:tcPr>
          <w:p w14:paraId="7602B50D" w14:textId="77777777" w:rsidR="001A6507" w:rsidRPr="00B60CBF" w:rsidRDefault="001A6507" w:rsidP="00210ADB">
            <w:pPr>
              <w:spacing w:line="400" w:lineRule="exact"/>
              <w:jc w:val="right"/>
              <w:rPr>
                <w:sz w:val="18"/>
                <w:szCs w:val="18"/>
              </w:rPr>
            </w:pPr>
            <w:r w:rsidRPr="00B60CBF">
              <w:rPr>
                <w:sz w:val="18"/>
                <w:szCs w:val="18"/>
              </w:rPr>
              <w:fldChar w:fldCharType="begin"/>
            </w:r>
            <w:r w:rsidRPr="00B60CBF">
              <w:rPr>
                <w:sz w:val="18"/>
                <w:szCs w:val="18"/>
              </w:rPr>
              <w:instrText xml:space="preserve"> =sum(above) \# "#,##0.00" </w:instrText>
            </w:r>
            <w:r w:rsidRPr="00B60CBF">
              <w:rPr>
                <w:sz w:val="18"/>
                <w:szCs w:val="18"/>
              </w:rPr>
              <w:fldChar w:fldCharType="separate"/>
            </w:r>
            <w:r w:rsidRPr="00B60CBF">
              <w:rPr>
                <w:sz w:val="18"/>
                <w:szCs w:val="18"/>
              </w:rPr>
              <w:t xml:space="preserve">   0.00</w:t>
            </w:r>
            <w:r w:rsidRPr="00B60CBF">
              <w:rPr>
                <w:sz w:val="18"/>
                <w:szCs w:val="18"/>
              </w:rPr>
              <w:fldChar w:fldCharType="end"/>
            </w:r>
          </w:p>
        </w:tc>
      </w:tr>
    </w:tbl>
    <w:p w14:paraId="3944B92E" w14:textId="4163302D" w:rsidR="0030726B" w:rsidRPr="00B60CBF" w:rsidRDefault="00AA12F9" w:rsidP="00477260">
      <w:pPr>
        <w:pStyle w:val="af1"/>
        <w:spacing w:line="400" w:lineRule="exact"/>
        <w:ind w:firstLine="422"/>
      </w:pPr>
      <w:r w:rsidRPr="00B60CBF">
        <w:t>3</w:t>
      </w:r>
      <w:r w:rsidRPr="00B60CBF">
        <w:t>、</w:t>
      </w:r>
      <w:r w:rsidRPr="00B60CBF">
        <w:rPr>
          <w:rFonts w:hint="eastAsia"/>
        </w:rPr>
        <w:t>待处理财产损溢</w:t>
      </w:r>
      <w:r w:rsidRPr="00B60CBF">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972"/>
        <w:gridCol w:w="1924"/>
        <w:gridCol w:w="1757"/>
        <w:gridCol w:w="1757"/>
        <w:gridCol w:w="1537"/>
      </w:tblGrid>
      <w:tr w:rsidR="00B60CBF" w:rsidRPr="00B60CBF" w14:paraId="1EE93714" w14:textId="77777777" w:rsidTr="00B86D3B">
        <w:trPr>
          <w:cantSplit/>
          <w:trHeight w:val="340"/>
        </w:trPr>
        <w:tc>
          <w:tcPr>
            <w:tcW w:w="1102" w:type="pct"/>
            <w:vAlign w:val="center"/>
          </w:tcPr>
          <w:p w14:paraId="7B4B3B33" w14:textId="77777777" w:rsidR="0030726B" w:rsidRPr="00B60CBF" w:rsidRDefault="0030726B" w:rsidP="00314CB9">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1075" w:type="pct"/>
            <w:vAlign w:val="center"/>
          </w:tcPr>
          <w:p w14:paraId="102B0B44" w14:textId="77777777" w:rsidR="0030726B" w:rsidRPr="00B60CBF" w:rsidRDefault="0030726B" w:rsidP="00314CB9">
            <w:pPr>
              <w:spacing w:line="400" w:lineRule="exact"/>
              <w:jc w:val="center"/>
              <w:rPr>
                <w:sz w:val="18"/>
                <w:szCs w:val="18"/>
                <w:u w:val="single"/>
              </w:rPr>
            </w:pPr>
            <w:r w:rsidRPr="00B60CBF">
              <w:rPr>
                <w:rFonts w:hint="eastAsia"/>
                <w:sz w:val="18"/>
                <w:szCs w:val="18"/>
                <w:u w:val="single"/>
              </w:rPr>
              <w:t>年初数</w:t>
            </w:r>
          </w:p>
        </w:tc>
        <w:tc>
          <w:tcPr>
            <w:tcW w:w="982" w:type="pct"/>
            <w:vAlign w:val="center"/>
          </w:tcPr>
          <w:p w14:paraId="5E5BED5E" w14:textId="77777777" w:rsidR="0030726B" w:rsidRPr="00B60CBF" w:rsidRDefault="0030726B" w:rsidP="00314CB9">
            <w:pPr>
              <w:spacing w:line="400" w:lineRule="exact"/>
              <w:jc w:val="center"/>
              <w:rPr>
                <w:sz w:val="18"/>
                <w:szCs w:val="18"/>
                <w:u w:val="single"/>
              </w:rPr>
            </w:pPr>
            <w:r w:rsidRPr="00B60CBF">
              <w:rPr>
                <w:sz w:val="18"/>
                <w:szCs w:val="18"/>
                <w:u w:val="single"/>
              </w:rPr>
              <w:t>本年增加额</w:t>
            </w:r>
          </w:p>
        </w:tc>
        <w:tc>
          <w:tcPr>
            <w:tcW w:w="982" w:type="pct"/>
            <w:vAlign w:val="center"/>
          </w:tcPr>
          <w:p w14:paraId="07AE1BCC" w14:textId="77777777" w:rsidR="0030726B" w:rsidRPr="00B60CBF" w:rsidRDefault="0030726B" w:rsidP="00314CB9">
            <w:pPr>
              <w:spacing w:line="400" w:lineRule="exact"/>
              <w:jc w:val="center"/>
              <w:rPr>
                <w:sz w:val="18"/>
                <w:szCs w:val="18"/>
                <w:u w:val="single"/>
              </w:rPr>
            </w:pPr>
            <w:r w:rsidRPr="00B60CBF">
              <w:rPr>
                <w:sz w:val="18"/>
                <w:szCs w:val="18"/>
                <w:u w:val="single"/>
              </w:rPr>
              <w:t>本年减少额</w:t>
            </w:r>
          </w:p>
        </w:tc>
        <w:tc>
          <w:tcPr>
            <w:tcW w:w="859" w:type="pct"/>
            <w:vAlign w:val="center"/>
          </w:tcPr>
          <w:p w14:paraId="3D6D231F" w14:textId="77777777" w:rsidR="0030726B" w:rsidRPr="00B60CBF" w:rsidRDefault="0030726B" w:rsidP="00314CB9">
            <w:pPr>
              <w:spacing w:line="400" w:lineRule="exact"/>
              <w:jc w:val="center"/>
              <w:rPr>
                <w:sz w:val="18"/>
                <w:szCs w:val="18"/>
                <w:u w:val="single"/>
              </w:rPr>
            </w:pPr>
            <w:r w:rsidRPr="00B60CBF">
              <w:rPr>
                <w:rFonts w:hint="eastAsia"/>
                <w:sz w:val="18"/>
                <w:szCs w:val="18"/>
                <w:u w:val="single"/>
              </w:rPr>
              <w:t>期末数</w:t>
            </w:r>
          </w:p>
        </w:tc>
      </w:tr>
      <w:tr w:rsidR="00B60CBF" w:rsidRPr="00B60CBF" w14:paraId="46B6D333" w14:textId="77777777" w:rsidTr="00B86D3B">
        <w:trPr>
          <w:cantSplit/>
          <w:trHeight w:val="340"/>
        </w:trPr>
        <w:tc>
          <w:tcPr>
            <w:tcW w:w="1102" w:type="pct"/>
            <w:vAlign w:val="center"/>
          </w:tcPr>
          <w:p w14:paraId="73F2B36F" w14:textId="77777777" w:rsidR="0030726B" w:rsidRPr="00B60CBF" w:rsidRDefault="0030726B" w:rsidP="00314CB9">
            <w:pPr>
              <w:spacing w:line="400" w:lineRule="exact"/>
              <w:jc w:val="left"/>
              <w:rPr>
                <w:sz w:val="18"/>
                <w:szCs w:val="18"/>
              </w:rPr>
            </w:pPr>
            <w:r w:rsidRPr="00B60CBF">
              <w:rPr>
                <w:sz w:val="18"/>
                <w:szCs w:val="18"/>
              </w:rPr>
              <w:t>1</w:t>
            </w:r>
            <w:r w:rsidRPr="00B60CBF">
              <w:rPr>
                <w:sz w:val="18"/>
                <w:szCs w:val="18"/>
              </w:rPr>
              <w:t>．原材料</w:t>
            </w:r>
          </w:p>
        </w:tc>
        <w:tc>
          <w:tcPr>
            <w:tcW w:w="1075" w:type="pct"/>
            <w:vAlign w:val="center"/>
          </w:tcPr>
          <w:p w14:paraId="40DA99DE" w14:textId="77777777" w:rsidR="0030726B" w:rsidRPr="00B60CBF" w:rsidRDefault="0030726B" w:rsidP="00314CB9">
            <w:pPr>
              <w:spacing w:line="400" w:lineRule="exact"/>
              <w:jc w:val="right"/>
              <w:rPr>
                <w:sz w:val="18"/>
                <w:szCs w:val="18"/>
              </w:rPr>
            </w:pPr>
          </w:p>
        </w:tc>
        <w:tc>
          <w:tcPr>
            <w:tcW w:w="982" w:type="pct"/>
            <w:vAlign w:val="center"/>
          </w:tcPr>
          <w:p w14:paraId="1D4DACE5" w14:textId="77777777" w:rsidR="0030726B" w:rsidRPr="00B60CBF" w:rsidRDefault="0030726B" w:rsidP="00314CB9">
            <w:pPr>
              <w:spacing w:line="400" w:lineRule="exact"/>
              <w:jc w:val="right"/>
              <w:rPr>
                <w:sz w:val="18"/>
                <w:szCs w:val="18"/>
              </w:rPr>
            </w:pPr>
          </w:p>
        </w:tc>
        <w:tc>
          <w:tcPr>
            <w:tcW w:w="982" w:type="pct"/>
            <w:vAlign w:val="center"/>
          </w:tcPr>
          <w:p w14:paraId="47EE9F76" w14:textId="77777777" w:rsidR="0030726B" w:rsidRPr="00B60CBF" w:rsidRDefault="0030726B" w:rsidP="00314CB9">
            <w:pPr>
              <w:spacing w:line="400" w:lineRule="exact"/>
              <w:jc w:val="right"/>
              <w:rPr>
                <w:sz w:val="18"/>
                <w:szCs w:val="18"/>
              </w:rPr>
            </w:pPr>
          </w:p>
        </w:tc>
        <w:tc>
          <w:tcPr>
            <w:tcW w:w="859" w:type="pct"/>
            <w:vAlign w:val="center"/>
          </w:tcPr>
          <w:p w14:paraId="28685CA4" w14:textId="77777777" w:rsidR="0030726B" w:rsidRPr="00B60CBF" w:rsidRDefault="0030726B" w:rsidP="00314CB9">
            <w:pPr>
              <w:spacing w:line="400" w:lineRule="exact"/>
              <w:jc w:val="right"/>
              <w:rPr>
                <w:sz w:val="18"/>
                <w:szCs w:val="18"/>
              </w:rPr>
            </w:pPr>
          </w:p>
        </w:tc>
      </w:tr>
      <w:tr w:rsidR="00B60CBF" w:rsidRPr="00B60CBF" w14:paraId="7BCA8747" w14:textId="77777777" w:rsidTr="00B86D3B">
        <w:trPr>
          <w:cantSplit/>
          <w:trHeight w:val="340"/>
        </w:trPr>
        <w:tc>
          <w:tcPr>
            <w:tcW w:w="1102" w:type="pct"/>
            <w:vAlign w:val="center"/>
          </w:tcPr>
          <w:p w14:paraId="6ED11A46" w14:textId="77777777" w:rsidR="0030726B" w:rsidRPr="00B60CBF" w:rsidRDefault="0030726B" w:rsidP="00314CB9">
            <w:pPr>
              <w:spacing w:line="400" w:lineRule="exact"/>
              <w:jc w:val="left"/>
              <w:rPr>
                <w:sz w:val="18"/>
                <w:szCs w:val="18"/>
              </w:rPr>
            </w:pPr>
            <w:r w:rsidRPr="00B60CBF">
              <w:rPr>
                <w:sz w:val="18"/>
                <w:szCs w:val="18"/>
              </w:rPr>
              <w:t>2</w:t>
            </w:r>
            <w:r w:rsidRPr="00B60CBF">
              <w:rPr>
                <w:sz w:val="18"/>
                <w:szCs w:val="18"/>
              </w:rPr>
              <w:t>．库存商品</w:t>
            </w:r>
          </w:p>
        </w:tc>
        <w:tc>
          <w:tcPr>
            <w:tcW w:w="1075" w:type="pct"/>
            <w:vAlign w:val="center"/>
          </w:tcPr>
          <w:p w14:paraId="66E9EBF5" w14:textId="77777777" w:rsidR="0030726B" w:rsidRPr="00B60CBF" w:rsidRDefault="0030726B" w:rsidP="00314CB9">
            <w:pPr>
              <w:spacing w:line="400" w:lineRule="exact"/>
              <w:jc w:val="right"/>
              <w:rPr>
                <w:sz w:val="18"/>
                <w:szCs w:val="18"/>
              </w:rPr>
            </w:pPr>
          </w:p>
        </w:tc>
        <w:tc>
          <w:tcPr>
            <w:tcW w:w="982" w:type="pct"/>
            <w:vAlign w:val="center"/>
          </w:tcPr>
          <w:p w14:paraId="370E1203" w14:textId="77777777" w:rsidR="0030726B" w:rsidRPr="00B60CBF" w:rsidRDefault="0030726B" w:rsidP="00314CB9">
            <w:pPr>
              <w:spacing w:line="400" w:lineRule="exact"/>
              <w:jc w:val="right"/>
              <w:rPr>
                <w:sz w:val="18"/>
                <w:szCs w:val="18"/>
              </w:rPr>
            </w:pPr>
          </w:p>
        </w:tc>
        <w:tc>
          <w:tcPr>
            <w:tcW w:w="982" w:type="pct"/>
            <w:vAlign w:val="center"/>
          </w:tcPr>
          <w:p w14:paraId="31D5C82B" w14:textId="77777777" w:rsidR="0030726B" w:rsidRPr="00B60CBF" w:rsidRDefault="0030726B" w:rsidP="00314CB9">
            <w:pPr>
              <w:spacing w:line="400" w:lineRule="exact"/>
              <w:jc w:val="right"/>
              <w:rPr>
                <w:sz w:val="18"/>
                <w:szCs w:val="18"/>
              </w:rPr>
            </w:pPr>
          </w:p>
        </w:tc>
        <w:tc>
          <w:tcPr>
            <w:tcW w:w="859" w:type="pct"/>
            <w:vAlign w:val="center"/>
          </w:tcPr>
          <w:p w14:paraId="716CF39B" w14:textId="77777777" w:rsidR="0030726B" w:rsidRPr="00B60CBF" w:rsidRDefault="0030726B" w:rsidP="00314CB9">
            <w:pPr>
              <w:spacing w:line="400" w:lineRule="exact"/>
              <w:jc w:val="right"/>
              <w:rPr>
                <w:sz w:val="18"/>
                <w:szCs w:val="18"/>
              </w:rPr>
            </w:pPr>
          </w:p>
        </w:tc>
      </w:tr>
      <w:tr w:rsidR="00B60CBF" w:rsidRPr="00B60CBF" w14:paraId="04C1C14E" w14:textId="77777777" w:rsidTr="00B86D3B">
        <w:trPr>
          <w:cantSplit/>
          <w:trHeight w:val="340"/>
        </w:trPr>
        <w:tc>
          <w:tcPr>
            <w:tcW w:w="1102" w:type="pct"/>
            <w:vAlign w:val="center"/>
          </w:tcPr>
          <w:p w14:paraId="23B4A64E" w14:textId="77777777" w:rsidR="00B86D3B" w:rsidRPr="00B60CBF" w:rsidRDefault="00B86D3B" w:rsidP="00B86D3B">
            <w:pPr>
              <w:spacing w:line="400" w:lineRule="exact"/>
              <w:jc w:val="left"/>
              <w:rPr>
                <w:sz w:val="18"/>
                <w:szCs w:val="18"/>
              </w:rPr>
            </w:pPr>
            <w:r w:rsidRPr="00B60CBF">
              <w:rPr>
                <w:sz w:val="18"/>
                <w:szCs w:val="18"/>
              </w:rPr>
              <w:t>3</w:t>
            </w:r>
            <w:r w:rsidRPr="00B60CBF">
              <w:rPr>
                <w:sz w:val="18"/>
                <w:szCs w:val="18"/>
              </w:rPr>
              <w:t>．接受捐赠物资</w:t>
            </w:r>
          </w:p>
        </w:tc>
        <w:tc>
          <w:tcPr>
            <w:tcW w:w="1075" w:type="pct"/>
          </w:tcPr>
          <w:p w14:paraId="645CCD62" w14:textId="32EE3565" w:rsidR="00B86D3B" w:rsidRPr="00B60CBF" w:rsidRDefault="00B86D3B" w:rsidP="00B86D3B">
            <w:pPr>
              <w:spacing w:line="400" w:lineRule="exact"/>
              <w:jc w:val="right"/>
              <w:rPr>
                <w:sz w:val="18"/>
                <w:szCs w:val="18"/>
              </w:rPr>
            </w:pPr>
            <w:r w:rsidRPr="00B60CBF">
              <w:rPr>
                <w:sz w:val="18"/>
                <w:szCs w:val="18"/>
              </w:rPr>
              <w:t xml:space="preserve"> 4,977,031.36 </w:t>
            </w:r>
          </w:p>
        </w:tc>
        <w:tc>
          <w:tcPr>
            <w:tcW w:w="982" w:type="pct"/>
          </w:tcPr>
          <w:p w14:paraId="57401AA4" w14:textId="1E4FA604" w:rsidR="00B86D3B" w:rsidRPr="00B60CBF" w:rsidRDefault="00B86D3B" w:rsidP="00B86D3B">
            <w:pPr>
              <w:spacing w:line="400" w:lineRule="exact"/>
              <w:jc w:val="right"/>
              <w:rPr>
                <w:sz w:val="18"/>
                <w:szCs w:val="18"/>
              </w:rPr>
            </w:pPr>
          </w:p>
        </w:tc>
        <w:tc>
          <w:tcPr>
            <w:tcW w:w="982" w:type="pct"/>
          </w:tcPr>
          <w:p w14:paraId="514AF0F3" w14:textId="40B21281" w:rsidR="00B86D3B" w:rsidRPr="00B60CBF" w:rsidRDefault="00B86D3B" w:rsidP="00B86D3B">
            <w:pPr>
              <w:spacing w:line="400" w:lineRule="exact"/>
              <w:jc w:val="right"/>
              <w:rPr>
                <w:sz w:val="18"/>
                <w:szCs w:val="18"/>
              </w:rPr>
            </w:pPr>
          </w:p>
        </w:tc>
        <w:tc>
          <w:tcPr>
            <w:tcW w:w="859" w:type="pct"/>
          </w:tcPr>
          <w:p w14:paraId="430A7F48" w14:textId="0BCA9042" w:rsidR="00B86D3B" w:rsidRPr="00B60CBF" w:rsidRDefault="00B86D3B" w:rsidP="00B86D3B">
            <w:pPr>
              <w:spacing w:line="400" w:lineRule="exact"/>
              <w:jc w:val="right"/>
              <w:rPr>
                <w:sz w:val="18"/>
                <w:szCs w:val="18"/>
              </w:rPr>
            </w:pPr>
            <w:r w:rsidRPr="00B60CBF">
              <w:rPr>
                <w:sz w:val="18"/>
                <w:szCs w:val="18"/>
              </w:rPr>
              <w:t>4,977,031.36</w:t>
            </w:r>
          </w:p>
        </w:tc>
      </w:tr>
      <w:tr w:rsidR="00B60CBF" w:rsidRPr="00B60CBF" w14:paraId="20C09B69" w14:textId="77777777" w:rsidTr="00B86D3B">
        <w:trPr>
          <w:cantSplit/>
          <w:trHeight w:val="340"/>
        </w:trPr>
        <w:tc>
          <w:tcPr>
            <w:tcW w:w="1102" w:type="pct"/>
            <w:vAlign w:val="center"/>
          </w:tcPr>
          <w:p w14:paraId="18218024" w14:textId="77777777" w:rsidR="00B86D3B" w:rsidRPr="00B60CBF" w:rsidRDefault="00B86D3B" w:rsidP="00B86D3B">
            <w:pPr>
              <w:spacing w:line="400" w:lineRule="exact"/>
              <w:jc w:val="left"/>
              <w:rPr>
                <w:sz w:val="18"/>
                <w:szCs w:val="18"/>
              </w:rPr>
            </w:pPr>
            <w:r w:rsidRPr="00B60CBF">
              <w:rPr>
                <w:sz w:val="18"/>
                <w:szCs w:val="18"/>
              </w:rPr>
              <w:t>4</w:t>
            </w:r>
            <w:r w:rsidRPr="00B60CBF">
              <w:rPr>
                <w:sz w:val="18"/>
                <w:szCs w:val="18"/>
              </w:rPr>
              <w:t>．</w:t>
            </w:r>
            <w:r w:rsidRPr="00B60CBF">
              <w:rPr>
                <w:rFonts w:hint="eastAsia"/>
                <w:sz w:val="18"/>
                <w:szCs w:val="18"/>
              </w:rPr>
              <w:t>自购捐赠物资</w:t>
            </w:r>
          </w:p>
        </w:tc>
        <w:tc>
          <w:tcPr>
            <w:tcW w:w="1075" w:type="pct"/>
            <w:vAlign w:val="center"/>
          </w:tcPr>
          <w:p w14:paraId="583D9E66" w14:textId="77777777" w:rsidR="00B86D3B" w:rsidRPr="00B60CBF" w:rsidRDefault="00B86D3B" w:rsidP="00B86D3B">
            <w:pPr>
              <w:spacing w:line="400" w:lineRule="exact"/>
              <w:jc w:val="right"/>
              <w:rPr>
                <w:sz w:val="18"/>
                <w:szCs w:val="18"/>
              </w:rPr>
            </w:pPr>
          </w:p>
        </w:tc>
        <w:tc>
          <w:tcPr>
            <w:tcW w:w="982" w:type="pct"/>
            <w:vAlign w:val="center"/>
          </w:tcPr>
          <w:p w14:paraId="4EF2872B" w14:textId="77777777" w:rsidR="00B86D3B" w:rsidRPr="00B60CBF" w:rsidRDefault="00B86D3B" w:rsidP="00B86D3B">
            <w:pPr>
              <w:spacing w:line="400" w:lineRule="exact"/>
              <w:jc w:val="right"/>
              <w:rPr>
                <w:sz w:val="18"/>
                <w:szCs w:val="18"/>
              </w:rPr>
            </w:pPr>
          </w:p>
        </w:tc>
        <w:tc>
          <w:tcPr>
            <w:tcW w:w="982" w:type="pct"/>
            <w:vAlign w:val="center"/>
          </w:tcPr>
          <w:p w14:paraId="49386DD6" w14:textId="77777777" w:rsidR="00B86D3B" w:rsidRPr="00B60CBF" w:rsidRDefault="00B86D3B" w:rsidP="00B86D3B">
            <w:pPr>
              <w:spacing w:line="400" w:lineRule="exact"/>
              <w:jc w:val="right"/>
              <w:rPr>
                <w:sz w:val="18"/>
                <w:szCs w:val="18"/>
              </w:rPr>
            </w:pPr>
          </w:p>
        </w:tc>
        <w:tc>
          <w:tcPr>
            <w:tcW w:w="859" w:type="pct"/>
            <w:vAlign w:val="center"/>
          </w:tcPr>
          <w:p w14:paraId="14DA9631" w14:textId="77777777" w:rsidR="00B86D3B" w:rsidRPr="00B60CBF" w:rsidRDefault="00B86D3B" w:rsidP="00B86D3B">
            <w:pPr>
              <w:spacing w:line="400" w:lineRule="exact"/>
              <w:jc w:val="right"/>
              <w:rPr>
                <w:sz w:val="18"/>
                <w:szCs w:val="18"/>
              </w:rPr>
            </w:pPr>
          </w:p>
        </w:tc>
      </w:tr>
      <w:tr w:rsidR="00B60CBF" w:rsidRPr="00B60CBF" w14:paraId="0DADA56F" w14:textId="77777777" w:rsidTr="00B86D3B">
        <w:trPr>
          <w:cantSplit/>
          <w:trHeight w:val="340"/>
        </w:trPr>
        <w:tc>
          <w:tcPr>
            <w:tcW w:w="1102" w:type="pct"/>
            <w:vAlign w:val="center"/>
          </w:tcPr>
          <w:p w14:paraId="1816DB2C" w14:textId="77777777" w:rsidR="00B86D3B" w:rsidRPr="00B60CBF" w:rsidRDefault="00B86D3B" w:rsidP="00B86D3B">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1075" w:type="pct"/>
          </w:tcPr>
          <w:p w14:paraId="3FE2DA29" w14:textId="00D69C57" w:rsidR="00B86D3B" w:rsidRPr="00B60CBF" w:rsidRDefault="00B86D3B" w:rsidP="00B86D3B">
            <w:pPr>
              <w:spacing w:line="400" w:lineRule="exact"/>
              <w:jc w:val="right"/>
              <w:rPr>
                <w:sz w:val="18"/>
                <w:szCs w:val="18"/>
              </w:rPr>
            </w:pPr>
            <w:r w:rsidRPr="00B60CBF">
              <w:rPr>
                <w:sz w:val="18"/>
                <w:szCs w:val="18"/>
              </w:rPr>
              <w:t xml:space="preserve"> 4,977,031.36 </w:t>
            </w:r>
          </w:p>
        </w:tc>
        <w:tc>
          <w:tcPr>
            <w:tcW w:w="982" w:type="pct"/>
          </w:tcPr>
          <w:p w14:paraId="7CD8330E" w14:textId="2236848F" w:rsidR="00B86D3B" w:rsidRPr="00B60CBF" w:rsidRDefault="00B86D3B" w:rsidP="00B86D3B">
            <w:pPr>
              <w:spacing w:line="400" w:lineRule="exact"/>
              <w:jc w:val="right"/>
              <w:rPr>
                <w:sz w:val="18"/>
                <w:szCs w:val="18"/>
              </w:rPr>
            </w:pPr>
            <w:r w:rsidRPr="00B60CBF">
              <w:rPr>
                <w:rFonts w:hint="eastAsia"/>
                <w:sz w:val="18"/>
                <w:szCs w:val="18"/>
              </w:rPr>
              <w:t>0</w:t>
            </w:r>
            <w:r w:rsidRPr="00B60CBF">
              <w:rPr>
                <w:sz w:val="18"/>
                <w:szCs w:val="18"/>
              </w:rPr>
              <w:t>.00</w:t>
            </w:r>
          </w:p>
        </w:tc>
        <w:tc>
          <w:tcPr>
            <w:tcW w:w="982" w:type="pct"/>
          </w:tcPr>
          <w:p w14:paraId="0D2B89F7" w14:textId="3E5A6FDE" w:rsidR="00B86D3B" w:rsidRPr="00B60CBF" w:rsidRDefault="00B86D3B" w:rsidP="00B86D3B">
            <w:pPr>
              <w:spacing w:line="400" w:lineRule="exact"/>
              <w:jc w:val="right"/>
              <w:rPr>
                <w:sz w:val="18"/>
                <w:szCs w:val="18"/>
              </w:rPr>
            </w:pPr>
            <w:r w:rsidRPr="00B60CBF">
              <w:rPr>
                <w:sz w:val="18"/>
                <w:szCs w:val="18"/>
              </w:rPr>
              <w:t xml:space="preserve">   0.00 </w:t>
            </w:r>
          </w:p>
        </w:tc>
        <w:tc>
          <w:tcPr>
            <w:tcW w:w="859" w:type="pct"/>
          </w:tcPr>
          <w:p w14:paraId="5A586F2B" w14:textId="44346ECB" w:rsidR="00B86D3B" w:rsidRPr="00B60CBF" w:rsidRDefault="00B86D3B" w:rsidP="00B86D3B">
            <w:pPr>
              <w:spacing w:line="400" w:lineRule="exact"/>
              <w:jc w:val="right"/>
              <w:rPr>
                <w:sz w:val="18"/>
                <w:szCs w:val="18"/>
              </w:rPr>
            </w:pPr>
            <w:r w:rsidRPr="00B60CBF">
              <w:rPr>
                <w:sz w:val="18"/>
                <w:szCs w:val="18"/>
              </w:rPr>
              <w:t>4,977,031.36</w:t>
            </w:r>
          </w:p>
        </w:tc>
      </w:tr>
    </w:tbl>
    <w:p w14:paraId="4DB4B2FA" w14:textId="77777777" w:rsidR="00314CB9" w:rsidRPr="00B60CBF" w:rsidRDefault="00AA12F9" w:rsidP="00D45CBA">
      <w:pPr>
        <w:pStyle w:val="af1"/>
        <w:spacing w:line="400" w:lineRule="exact"/>
        <w:ind w:firstLine="422"/>
        <w:outlineLvl w:val="9"/>
      </w:pPr>
      <w:r w:rsidRPr="00B60CBF">
        <w:rPr>
          <w:rFonts w:hint="eastAsia"/>
        </w:rPr>
        <w:t>注：</w:t>
      </w:r>
    </w:p>
    <w:p w14:paraId="35837C4B" w14:textId="5F82748E" w:rsidR="00D45CBA" w:rsidRPr="00B60CBF" w:rsidRDefault="00D976FC" w:rsidP="006C4D8C">
      <w:pPr>
        <w:pStyle w:val="af1"/>
        <w:spacing w:line="400" w:lineRule="exact"/>
        <w:ind w:firstLine="420"/>
        <w:jc w:val="both"/>
        <w:outlineLvl w:val="9"/>
        <w:rPr>
          <w:b w:val="0"/>
        </w:rPr>
      </w:pPr>
      <w:r w:rsidRPr="00B60CBF">
        <w:rPr>
          <w:rFonts w:hint="eastAsia"/>
          <w:b w:val="0"/>
        </w:rPr>
        <w:t>本单位于</w:t>
      </w:r>
      <w:r w:rsidRPr="00B60CBF">
        <w:rPr>
          <w:rFonts w:hint="eastAsia"/>
          <w:b w:val="0"/>
        </w:rPr>
        <w:t>2024</w:t>
      </w:r>
      <w:r w:rsidRPr="00B60CBF">
        <w:rPr>
          <w:rFonts w:hint="eastAsia"/>
          <w:b w:val="0"/>
        </w:rPr>
        <w:t>年</w:t>
      </w:r>
      <w:r w:rsidRPr="00B60CBF">
        <w:rPr>
          <w:rFonts w:hint="eastAsia"/>
          <w:b w:val="0"/>
        </w:rPr>
        <w:t>11</w:t>
      </w:r>
      <w:r w:rsidRPr="00B60CBF">
        <w:rPr>
          <w:rFonts w:hint="eastAsia"/>
          <w:b w:val="0"/>
        </w:rPr>
        <w:t>月</w:t>
      </w:r>
      <w:r w:rsidRPr="00B60CBF">
        <w:rPr>
          <w:rFonts w:hint="eastAsia"/>
          <w:b w:val="0"/>
        </w:rPr>
        <w:t>27</w:t>
      </w:r>
      <w:r w:rsidRPr="00B60CBF">
        <w:rPr>
          <w:rFonts w:hint="eastAsia"/>
          <w:b w:val="0"/>
        </w:rPr>
        <w:t>日关于“</w:t>
      </w:r>
      <w:r w:rsidRPr="00B60CBF">
        <w:rPr>
          <w:rFonts w:hint="eastAsia"/>
          <w:b w:val="0"/>
        </w:rPr>
        <w:t>2021-202</w:t>
      </w:r>
      <w:r w:rsidR="00C93A91" w:rsidRPr="00B60CBF">
        <w:rPr>
          <w:b w:val="0"/>
        </w:rPr>
        <w:t>4</w:t>
      </w:r>
      <w:r w:rsidRPr="00B60CBF">
        <w:rPr>
          <w:rFonts w:hint="eastAsia"/>
          <w:b w:val="0"/>
        </w:rPr>
        <w:t>年物资盘点相关情况的说明”召开了党组会议，会议纪要记录：</w:t>
      </w:r>
      <w:r w:rsidR="00D45CBA" w:rsidRPr="00B60CBF">
        <w:rPr>
          <w:rFonts w:hint="eastAsia"/>
          <w:b w:val="0"/>
        </w:rPr>
        <w:t>本单位对</w:t>
      </w:r>
      <w:r w:rsidR="0045516B" w:rsidRPr="00B60CBF">
        <w:rPr>
          <w:rFonts w:hint="eastAsia"/>
          <w:b w:val="0"/>
        </w:rPr>
        <w:t>捐赠物资进行了盘点，品迭盘亏金额</w:t>
      </w:r>
      <w:r w:rsidR="0045516B" w:rsidRPr="00B60CBF">
        <w:rPr>
          <w:b w:val="0"/>
        </w:rPr>
        <w:t>4,977,031.36</w:t>
      </w:r>
      <w:r w:rsidR="0045516B" w:rsidRPr="00B60CBF">
        <w:rPr>
          <w:rFonts w:hint="eastAsia"/>
          <w:b w:val="0"/>
        </w:rPr>
        <w:t>元</w:t>
      </w:r>
      <w:r w:rsidR="00DC14CC" w:rsidRPr="00B60CBF">
        <w:rPr>
          <w:rFonts w:hint="eastAsia"/>
          <w:b w:val="0"/>
        </w:rPr>
        <w:t>。经查，</w:t>
      </w:r>
      <w:r w:rsidR="002C0D80" w:rsidRPr="00B60CBF">
        <w:rPr>
          <w:rFonts w:hint="eastAsia"/>
          <w:b w:val="0"/>
        </w:rPr>
        <w:t>盘亏</w:t>
      </w:r>
      <w:r w:rsidR="00EB4C46" w:rsidRPr="00B60CBF">
        <w:rPr>
          <w:rFonts w:hint="eastAsia"/>
          <w:b w:val="0"/>
        </w:rPr>
        <w:t>捐赠</w:t>
      </w:r>
      <w:r w:rsidR="002C0D80" w:rsidRPr="00B60CBF">
        <w:rPr>
          <w:rFonts w:hint="eastAsia"/>
          <w:b w:val="0"/>
        </w:rPr>
        <w:t>物资入库</w:t>
      </w:r>
      <w:r w:rsidR="00FE093D" w:rsidRPr="00B60CBF">
        <w:rPr>
          <w:rFonts w:hint="eastAsia"/>
          <w:b w:val="0"/>
        </w:rPr>
        <w:t>期间为</w:t>
      </w:r>
      <w:r w:rsidR="002C0D80" w:rsidRPr="00B60CBF">
        <w:rPr>
          <w:rFonts w:hint="eastAsia"/>
          <w:b w:val="0"/>
        </w:rPr>
        <w:t>2</w:t>
      </w:r>
      <w:r w:rsidR="002C0D80" w:rsidRPr="00B60CBF">
        <w:rPr>
          <w:b w:val="0"/>
        </w:rPr>
        <w:t>021-2022</w:t>
      </w:r>
      <w:r w:rsidR="002C0D80" w:rsidRPr="00B60CBF">
        <w:rPr>
          <w:rFonts w:hint="eastAsia"/>
          <w:b w:val="0"/>
        </w:rPr>
        <w:t>年度</w:t>
      </w:r>
      <w:r w:rsidR="00DC14CC" w:rsidRPr="00B60CBF">
        <w:rPr>
          <w:rFonts w:hint="eastAsia"/>
          <w:b w:val="0"/>
        </w:rPr>
        <w:t>。</w:t>
      </w:r>
      <w:r w:rsidR="00EB4C46" w:rsidRPr="00B60CBF">
        <w:rPr>
          <w:rFonts w:hint="eastAsia"/>
          <w:b w:val="0"/>
        </w:rPr>
        <w:t>导致捐赠物资</w:t>
      </w:r>
      <w:r w:rsidR="00DC14CC" w:rsidRPr="00B60CBF">
        <w:rPr>
          <w:rFonts w:hint="eastAsia"/>
          <w:b w:val="0"/>
        </w:rPr>
        <w:t>盘亏原因为</w:t>
      </w:r>
      <w:r w:rsidR="00313863" w:rsidRPr="00B60CBF">
        <w:rPr>
          <w:rFonts w:hint="eastAsia"/>
          <w:b w:val="0"/>
        </w:rPr>
        <w:t>：</w:t>
      </w:r>
      <w:r w:rsidR="00313863" w:rsidRPr="00B60CBF">
        <w:rPr>
          <w:rFonts w:hint="eastAsia"/>
          <w:b w:val="0"/>
        </w:rPr>
        <w:t>1</w:t>
      </w:r>
      <w:r w:rsidR="00313863" w:rsidRPr="00B60CBF">
        <w:rPr>
          <w:rFonts w:hint="eastAsia"/>
          <w:b w:val="0"/>
        </w:rPr>
        <w:t>、本单位成立于</w:t>
      </w:r>
      <w:r w:rsidR="00313863" w:rsidRPr="00B60CBF">
        <w:rPr>
          <w:rFonts w:hint="eastAsia"/>
          <w:b w:val="0"/>
        </w:rPr>
        <w:t>2020</w:t>
      </w:r>
      <w:r w:rsidR="00313863" w:rsidRPr="00B60CBF">
        <w:rPr>
          <w:rFonts w:hint="eastAsia"/>
          <w:b w:val="0"/>
        </w:rPr>
        <w:t>年，成立初期缺乏对红十字会业务的了解，物资管理不完善；</w:t>
      </w:r>
      <w:r w:rsidR="003E4461" w:rsidRPr="00B60CBF">
        <w:rPr>
          <w:rFonts w:hint="eastAsia"/>
          <w:b w:val="0"/>
        </w:rPr>
        <w:t>2</w:t>
      </w:r>
      <w:r w:rsidR="003E4461" w:rsidRPr="00B60CBF">
        <w:rPr>
          <w:rFonts w:hint="eastAsia"/>
          <w:b w:val="0"/>
        </w:rPr>
        <w:t>、</w:t>
      </w:r>
      <w:r w:rsidR="00313863" w:rsidRPr="00B60CBF">
        <w:rPr>
          <w:rFonts w:hint="eastAsia"/>
          <w:b w:val="0"/>
        </w:rPr>
        <w:t>原党组成员、副会长姒英在</w:t>
      </w:r>
      <w:r w:rsidR="00313863" w:rsidRPr="00B60CBF">
        <w:rPr>
          <w:rFonts w:hint="eastAsia"/>
          <w:b w:val="0"/>
        </w:rPr>
        <w:t>2020</w:t>
      </w:r>
      <w:r w:rsidR="00313863" w:rsidRPr="00B60CBF">
        <w:rPr>
          <w:rFonts w:hint="eastAsia"/>
          <w:b w:val="0"/>
        </w:rPr>
        <w:t>年</w:t>
      </w:r>
      <w:r w:rsidR="00313863" w:rsidRPr="00B60CBF">
        <w:rPr>
          <w:rFonts w:hint="eastAsia"/>
          <w:b w:val="0"/>
        </w:rPr>
        <w:t>9</w:t>
      </w:r>
      <w:r w:rsidR="00313863" w:rsidRPr="00B60CBF">
        <w:rPr>
          <w:rFonts w:hint="eastAsia"/>
          <w:b w:val="0"/>
        </w:rPr>
        <w:t>月至</w:t>
      </w:r>
      <w:r w:rsidR="00313863" w:rsidRPr="00B60CBF">
        <w:rPr>
          <w:rFonts w:hint="eastAsia"/>
          <w:b w:val="0"/>
        </w:rPr>
        <w:t>2022</w:t>
      </w:r>
      <w:r w:rsidR="00313863" w:rsidRPr="00B60CBF">
        <w:rPr>
          <w:rFonts w:hint="eastAsia"/>
          <w:b w:val="0"/>
        </w:rPr>
        <w:t>年</w:t>
      </w:r>
      <w:r w:rsidR="00313863" w:rsidRPr="00B60CBF">
        <w:rPr>
          <w:rFonts w:hint="eastAsia"/>
          <w:b w:val="0"/>
        </w:rPr>
        <w:t>6</w:t>
      </w:r>
      <w:r w:rsidR="00313863" w:rsidRPr="00B60CBF">
        <w:rPr>
          <w:rFonts w:hint="eastAsia"/>
          <w:b w:val="0"/>
        </w:rPr>
        <w:t>月任职期间，分管物资出入库工作，期间的多数清单均由姒英存档，在处理姒英严重违纪违法案期间，司法部门对其住处和办公室所有资料等都拿走查处，现已无法</w:t>
      </w:r>
      <w:r w:rsidR="00124FB4" w:rsidRPr="00B60CBF">
        <w:rPr>
          <w:rFonts w:hint="eastAsia"/>
          <w:b w:val="0"/>
        </w:rPr>
        <w:t>确认</w:t>
      </w:r>
      <w:r w:rsidR="00313863" w:rsidRPr="00B60CBF">
        <w:rPr>
          <w:rFonts w:hint="eastAsia"/>
          <w:b w:val="0"/>
        </w:rPr>
        <w:t>姒英任职期间</w:t>
      </w:r>
      <w:r w:rsidR="00124FB4" w:rsidRPr="00B60CBF">
        <w:rPr>
          <w:rFonts w:hint="eastAsia"/>
          <w:b w:val="0"/>
        </w:rPr>
        <w:t>提供的</w:t>
      </w:r>
      <w:r w:rsidR="00EB4C46" w:rsidRPr="00B60CBF">
        <w:rPr>
          <w:rFonts w:hint="eastAsia"/>
          <w:b w:val="0"/>
        </w:rPr>
        <w:t>捐赠物资</w:t>
      </w:r>
      <w:r w:rsidR="00124FB4" w:rsidRPr="00B60CBF">
        <w:rPr>
          <w:rFonts w:hint="eastAsia"/>
          <w:b w:val="0"/>
        </w:rPr>
        <w:t>出</w:t>
      </w:r>
      <w:r w:rsidR="00B45E5D" w:rsidRPr="00B60CBF">
        <w:rPr>
          <w:rFonts w:hint="eastAsia"/>
          <w:b w:val="0"/>
        </w:rPr>
        <w:t>入</w:t>
      </w:r>
      <w:r w:rsidR="00124FB4" w:rsidRPr="00B60CBF">
        <w:rPr>
          <w:rFonts w:hint="eastAsia"/>
          <w:b w:val="0"/>
        </w:rPr>
        <w:t>库资料是否完整</w:t>
      </w:r>
      <w:r w:rsidR="00313863" w:rsidRPr="00B60CBF">
        <w:rPr>
          <w:rFonts w:hint="eastAsia"/>
          <w:b w:val="0"/>
        </w:rPr>
        <w:t>。</w:t>
      </w:r>
    </w:p>
    <w:p w14:paraId="08269725" w14:textId="04EEB335" w:rsidR="001A6507" w:rsidRPr="00B60CBF" w:rsidRDefault="000640BD" w:rsidP="00D45CBA">
      <w:pPr>
        <w:pStyle w:val="af1"/>
        <w:spacing w:line="400" w:lineRule="exact"/>
        <w:ind w:firstLine="422"/>
      </w:pPr>
      <w:r w:rsidRPr="00B60CBF">
        <w:t>4</w:t>
      </w:r>
      <w:r w:rsidR="001A6507" w:rsidRPr="00B60CBF">
        <w:t>、固定资产及累计折旧</w:t>
      </w:r>
    </w:p>
    <w:p w14:paraId="4B811FD6" w14:textId="77777777" w:rsidR="001A6507" w:rsidRPr="00B60CBF" w:rsidRDefault="001A6507" w:rsidP="00D45CBA">
      <w:pPr>
        <w:numPr>
          <w:ilvl w:val="0"/>
          <w:numId w:val="10"/>
        </w:numPr>
        <w:tabs>
          <w:tab w:val="left" w:pos="812"/>
          <w:tab w:val="left" w:pos="993"/>
        </w:tabs>
        <w:spacing w:line="400" w:lineRule="exact"/>
      </w:pPr>
      <w:r w:rsidRPr="00B60CBF">
        <w:t>固定资产类别如下：</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848"/>
        <w:gridCol w:w="1524"/>
        <w:gridCol w:w="1525"/>
        <w:gridCol w:w="1525"/>
        <w:gridCol w:w="1525"/>
      </w:tblGrid>
      <w:tr w:rsidR="00B60CBF" w:rsidRPr="00B60CBF" w14:paraId="26FBCC79" w14:textId="77777777" w:rsidTr="00140387">
        <w:trPr>
          <w:cantSplit/>
          <w:trHeight w:val="340"/>
        </w:trPr>
        <w:tc>
          <w:tcPr>
            <w:tcW w:w="1592" w:type="pct"/>
            <w:vAlign w:val="center"/>
          </w:tcPr>
          <w:p w14:paraId="33AF33D4" w14:textId="77777777" w:rsidR="001A6507" w:rsidRPr="00B60CBF" w:rsidRDefault="001A6507" w:rsidP="00210ADB">
            <w:pPr>
              <w:spacing w:line="400" w:lineRule="exact"/>
              <w:jc w:val="center"/>
              <w:rPr>
                <w:sz w:val="18"/>
                <w:szCs w:val="18"/>
                <w:u w:val="single"/>
              </w:rPr>
            </w:pPr>
            <w:r w:rsidRPr="00B60CBF">
              <w:rPr>
                <w:sz w:val="18"/>
                <w:szCs w:val="18"/>
                <w:u w:val="single"/>
              </w:rPr>
              <w:lastRenderedPageBreak/>
              <w:t>项</w:t>
            </w:r>
            <w:r w:rsidRPr="00B60CBF">
              <w:rPr>
                <w:sz w:val="18"/>
                <w:szCs w:val="18"/>
                <w:u w:val="single"/>
              </w:rPr>
              <w:t xml:space="preserve">  </w:t>
            </w:r>
            <w:r w:rsidRPr="00B60CBF">
              <w:rPr>
                <w:sz w:val="18"/>
                <w:szCs w:val="18"/>
                <w:u w:val="single"/>
              </w:rPr>
              <w:t>目</w:t>
            </w:r>
          </w:p>
        </w:tc>
        <w:tc>
          <w:tcPr>
            <w:tcW w:w="852" w:type="pct"/>
            <w:vAlign w:val="center"/>
          </w:tcPr>
          <w:p w14:paraId="636412BF" w14:textId="77777777" w:rsidR="001A6507" w:rsidRPr="00B60CBF" w:rsidRDefault="001A6507" w:rsidP="00210ADB">
            <w:pPr>
              <w:spacing w:line="400" w:lineRule="exact"/>
              <w:jc w:val="center"/>
              <w:rPr>
                <w:spacing w:val="-11"/>
                <w:sz w:val="18"/>
                <w:szCs w:val="18"/>
                <w:u w:val="single"/>
              </w:rPr>
            </w:pPr>
            <w:r w:rsidRPr="00B60CBF">
              <w:rPr>
                <w:rFonts w:hint="eastAsia"/>
                <w:spacing w:val="-11"/>
                <w:sz w:val="18"/>
                <w:szCs w:val="18"/>
                <w:u w:val="single"/>
              </w:rPr>
              <w:t>年初数</w:t>
            </w:r>
          </w:p>
        </w:tc>
        <w:tc>
          <w:tcPr>
            <w:tcW w:w="852" w:type="pct"/>
            <w:vAlign w:val="center"/>
          </w:tcPr>
          <w:p w14:paraId="11301536" w14:textId="77777777" w:rsidR="001A6507" w:rsidRPr="00B60CBF" w:rsidRDefault="001A6507" w:rsidP="00210ADB">
            <w:pPr>
              <w:spacing w:line="400" w:lineRule="exact"/>
              <w:jc w:val="center"/>
              <w:rPr>
                <w:spacing w:val="-11"/>
                <w:sz w:val="18"/>
                <w:szCs w:val="18"/>
                <w:u w:val="single"/>
              </w:rPr>
            </w:pPr>
            <w:r w:rsidRPr="00B60CBF">
              <w:rPr>
                <w:spacing w:val="-11"/>
                <w:sz w:val="18"/>
                <w:szCs w:val="18"/>
                <w:u w:val="single"/>
              </w:rPr>
              <w:t>本年增加额</w:t>
            </w:r>
          </w:p>
        </w:tc>
        <w:tc>
          <w:tcPr>
            <w:tcW w:w="852" w:type="pct"/>
            <w:vAlign w:val="center"/>
          </w:tcPr>
          <w:p w14:paraId="7CAA7AB3" w14:textId="77777777" w:rsidR="001A6507" w:rsidRPr="00B60CBF" w:rsidRDefault="001A6507" w:rsidP="00210ADB">
            <w:pPr>
              <w:spacing w:line="400" w:lineRule="exact"/>
              <w:jc w:val="center"/>
              <w:rPr>
                <w:spacing w:val="-11"/>
                <w:sz w:val="18"/>
                <w:szCs w:val="18"/>
                <w:u w:val="single"/>
              </w:rPr>
            </w:pPr>
            <w:r w:rsidRPr="00B60CBF">
              <w:rPr>
                <w:spacing w:val="-11"/>
                <w:sz w:val="18"/>
                <w:szCs w:val="18"/>
                <w:u w:val="single"/>
              </w:rPr>
              <w:t>本年减少额</w:t>
            </w:r>
          </w:p>
        </w:tc>
        <w:tc>
          <w:tcPr>
            <w:tcW w:w="852" w:type="pct"/>
            <w:vAlign w:val="center"/>
          </w:tcPr>
          <w:p w14:paraId="33322D2C" w14:textId="77777777" w:rsidR="001A6507" w:rsidRPr="00B60CBF" w:rsidRDefault="001A6507" w:rsidP="00210ADB">
            <w:pPr>
              <w:spacing w:line="400" w:lineRule="exact"/>
              <w:jc w:val="center"/>
              <w:rPr>
                <w:spacing w:val="-11"/>
                <w:sz w:val="18"/>
                <w:szCs w:val="18"/>
                <w:u w:val="single"/>
              </w:rPr>
            </w:pPr>
            <w:r w:rsidRPr="00B60CBF">
              <w:rPr>
                <w:rFonts w:hint="eastAsia"/>
                <w:spacing w:val="-11"/>
                <w:sz w:val="18"/>
                <w:szCs w:val="18"/>
                <w:u w:val="single"/>
              </w:rPr>
              <w:t>期末数</w:t>
            </w:r>
          </w:p>
        </w:tc>
      </w:tr>
      <w:tr w:rsidR="00B60CBF" w:rsidRPr="00B60CBF" w14:paraId="269CCA40" w14:textId="77777777" w:rsidTr="00140387">
        <w:trPr>
          <w:cantSplit/>
          <w:trHeight w:val="340"/>
        </w:trPr>
        <w:tc>
          <w:tcPr>
            <w:tcW w:w="1592" w:type="pct"/>
            <w:vAlign w:val="center"/>
          </w:tcPr>
          <w:p w14:paraId="24E00F7B" w14:textId="77777777" w:rsidR="00DA53D5" w:rsidRPr="00B60CBF" w:rsidRDefault="00DA53D5" w:rsidP="00DA53D5">
            <w:pPr>
              <w:spacing w:line="400" w:lineRule="exact"/>
              <w:rPr>
                <w:sz w:val="18"/>
                <w:szCs w:val="18"/>
              </w:rPr>
            </w:pPr>
            <w:r w:rsidRPr="00B60CBF">
              <w:rPr>
                <w:sz w:val="18"/>
                <w:szCs w:val="18"/>
              </w:rPr>
              <w:t>一、固定资产原价合计</w:t>
            </w:r>
          </w:p>
        </w:tc>
        <w:tc>
          <w:tcPr>
            <w:tcW w:w="852" w:type="pct"/>
          </w:tcPr>
          <w:p w14:paraId="42BEAD23" w14:textId="5D74A47B" w:rsidR="00DA53D5" w:rsidRPr="00B60CBF" w:rsidRDefault="00DA53D5" w:rsidP="00DA53D5">
            <w:pPr>
              <w:spacing w:line="400" w:lineRule="exact"/>
              <w:jc w:val="right"/>
              <w:rPr>
                <w:kern w:val="0"/>
                <w:sz w:val="18"/>
                <w:szCs w:val="18"/>
              </w:rPr>
            </w:pPr>
            <w:r w:rsidRPr="00B60CBF">
              <w:rPr>
                <w:sz w:val="18"/>
                <w:szCs w:val="18"/>
              </w:rPr>
              <w:t>5,399.00</w:t>
            </w:r>
          </w:p>
        </w:tc>
        <w:tc>
          <w:tcPr>
            <w:tcW w:w="852" w:type="pct"/>
          </w:tcPr>
          <w:p w14:paraId="2804EE2F" w14:textId="4FE787D8" w:rsidR="00DA53D5" w:rsidRPr="00B60CBF" w:rsidRDefault="00DA53D5" w:rsidP="00DA53D5">
            <w:pPr>
              <w:spacing w:line="400" w:lineRule="exact"/>
              <w:jc w:val="right"/>
              <w:rPr>
                <w:sz w:val="18"/>
                <w:szCs w:val="18"/>
              </w:rPr>
            </w:pPr>
          </w:p>
        </w:tc>
        <w:tc>
          <w:tcPr>
            <w:tcW w:w="852" w:type="pct"/>
          </w:tcPr>
          <w:p w14:paraId="60324C13" w14:textId="7C903C90" w:rsidR="00DA53D5" w:rsidRPr="00B60CBF" w:rsidRDefault="00DA53D5" w:rsidP="00DA53D5">
            <w:pPr>
              <w:spacing w:line="400" w:lineRule="exact"/>
              <w:jc w:val="right"/>
              <w:rPr>
                <w:kern w:val="0"/>
                <w:sz w:val="18"/>
                <w:szCs w:val="18"/>
              </w:rPr>
            </w:pPr>
          </w:p>
        </w:tc>
        <w:tc>
          <w:tcPr>
            <w:tcW w:w="852" w:type="pct"/>
          </w:tcPr>
          <w:p w14:paraId="049D6E4A" w14:textId="704AC9D2" w:rsidR="00DA53D5" w:rsidRPr="00B60CBF" w:rsidRDefault="00DA53D5" w:rsidP="00DA53D5">
            <w:pPr>
              <w:spacing w:line="400" w:lineRule="exact"/>
              <w:jc w:val="right"/>
              <w:rPr>
                <w:sz w:val="18"/>
                <w:szCs w:val="18"/>
              </w:rPr>
            </w:pPr>
            <w:r w:rsidRPr="00B60CBF">
              <w:rPr>
                <w:sz w:val="18"/>
                <w:szCs w:val="18"/>
              </w:rPr>
              <w:t>5,399.00</w:t>
            </w:r>
          </w:p>
        </w:tc>
      </w:tr>
      <w:tr w:rsidR="00B60CBF" w:rsidRPr="00B60CBF" w14:paraId="03EBA5C6" w14:textId="77777777" w:rsidTr="00140387">
        <w:trPr>
          <w:cantSplit/>
          <w:trHeight w:val="340"/>
        </w:trPr>
        <w:tc>
          <w:tcPr>
            <w:tcW w:w="1592" w:type="pct"/>
            <w:vAlign w:val="center"/>
          </w:tcPr>
          <w:p w14:paraId="6807CA05" w14:textId="77777777" w:rsidR="00DA53D5" w:rsidRPr="00B60CBF" w:rsidRDefault="00DA53D5" w:rsidP="00DA53D5">
            <w:pPr>
              <w:spacing w:line="400" w:lineRule="exact"/>
              <w:ind w:leftChars="100" w:left="210"/>
              <w:rPr>
                <w:sz w:val="18"/>
                <w:szCs w:val="18"/>
              </w:rPr>
            </w:pPr>
            <w:r w:rsidRPr="00B60CBF">
              <w:rPr>
                <w:sz w:val="18"/>
                <w:szCs w:val="18"/>
              </w:rPr>
              <w:t>其中：房屋、建筑物</w:t>
            </w:r>
          </w:p>
        </w:tc>
        <w:tc>
          <w:tcPr>
            <w:tcW w:w="852" w:type="pct"/>
          </w:tcPr>
          <w:p w14:paraId="0DDE1AAE" w14:textId="3E8FBD73" w:rsidR="00DA53D5" w:rsidRPr="00B60CBF" w:rsidRDefault="00DA53D5" w:rsidP="00DA53D5">
            <w:pPr>
              <w:spacing w:line="400" w:lineRule="exact"/>
              <w:jc w:val="right"/>
              <w:rPr>
                <w:sz w:val="18"/>
                <w:szCs w:val="18"/>
              </w:rPr>
            </w:pPr>
          </w:p>
        </w:tc>
        <w:tc>
          <w:tcPr>
            <w:tcW w:w="852" w:type="pct"/>
            <w:vAlign w:val="center"/>
          </w:tcPr>
          <w:p w14:paraId="1CB2382A" w14:textId="064A6CC5" w:rsidR="00DA53D5" w:rsidRPr="00B60CBF" w:rsidRDefault="00DA53D5" w:rsidP="00DA53D5">
            <w:pPr>
              <w:spacing w:line="400" w:lineRule="exact"/>
              <w:jc w:val="right"/>
              <w:rPr>
                <w:sz w:val="18"/>
                <w:szCs w:val="18"/>
              </w:rPr>
            </w:pPr>
          </w:p>
        </w:tc>
        <w:tc>
          <w:tcPr>
            <w:tcW w:w="852" w:type="pct"/>
            <w:vAlign w:val="center"/>
          </w:tcPr>
          <w:p w14:paraId="7C216A83" w14:textId="77777777" w:rsidR="00DA53D5" w:rsidRPr="00B60CBF" w:rsidRDefault="00DA53D5" w:rsidP="00DA53D5">
            <w:pPr>
              <w:spacing w:line="400" w:lineRule="exact"/>
              <w:jc w:val="right"/>
              <w:rPr>
                <w:sz w:val="18"/>
                <w:szCs w:val="18"/>
              </w:rPr>
            </w:pPr>
          </w:p>
        </w:tc>
        <w:tc>
          <w:tcPr>
            <w:tcW w:w="852" w:type="pct"/>
          </w:tcPr>
          <w:p w14:paraId="290019D4" w14:textId="09C75189" w:rsidR="00DA53D5" w:rsidRPr="00B60CBF" w:rsidRDefault="00DA53D5" w:rsidP="00DA53D5">
            <w:pPr>
              <w:spacing w:line="400" w:lineRule="exact"/>
              <w:jc w:val="right"/>
              <w:rPr>
                <w:sz w:val="18"/>
                <w:szCs w:val="18"/>
              </w:rPr>
            </w:pPr>
          </w:p>
        </w:tc>
      </w:tr>
      <w:tr w:rsidR="00B60CBF" w:rsidRPr="00B60CBF" w14:paraId="5FF46807" w14:textId="77777777" w:rsidTr="00140387">
        <w:trPr>
          <w:cantSplit/>
          <w:trHeight w:val="340"/>
        </w:trPr>
        <w:tc>
          <w:tcPr>
            <w:tcW w:w="1592" w:type="pct"/>
            <w:vAlign w:val="center"/>
          </w:tcPr>
          <w:p w14:paraId="0243428C" w14:textId="77777777" w:rsidR="00DA53D5" w:rsidRPr="00B60CBF" w:rsidRDefault="00DA53D5" w:rsidP="00DA53D5">
            <w:pPr>
              <w:spacing w:line="400" w:lineRule="exact"/>
              <w:ind w:leftChars="400" w:left="840"/>
              <w:rPr>
                <w:sz w:val="18"/>
                <w:szCs w:val="18"/>
              </w:rPr>
            </w:pPr>
            <w:r w:rsidRPr="00B60CBF">
              <w:rPr>
                <w:sz w:val="18"/>
                <w:szCs w:val="18"/>
              </w:rPr>
              <w:t>机器设备</w:t>
            </w:r>
          </w:p>
        </w:tc>
        <w:tc>
          <w:tcPr>
            <w:tcW w:w="852" w:type="pct"/>
            <w:vAlign w:val="center"/>
          </w:tcPr>
          <w:p w14:paraId="695CAF60" w14:textId="77777777" w:rsidR="00DA53D5" w:rsidRPr="00B60CBF" w:rsidRDefault="00DA53D5" w:rsidP="00DA53D5">
            <w:pPr>
              <w:spacing w:line="400" w:lineRule="exact"/>
              <w:jc w:val="right"/>
              <w:rPr>
                <w:sz w:val="18"/>
                <w:szCs w:val="18"/>
              </w:rPr>
            </w:pPr>
          </w:p>
        </w:tc>
        <w:tc>
          <w:tcPr>
            <w:tcW w:w="852" w:type="pct"/>
            <w:vAlign w:val="center"/>
          </w:tcPr>
          <w:p w14:paraId="23C0F0C3" w14:textId="77777777" w:rsidR="00DA53D5" w:rsidRPr="00B60CBF" w:rsidRDefault="00DA53D5" w:rsidP="00DA53D5">
            <w:pPr>
              <w:spacing w:line="400" w:lineRule="exact"/>
              <w:jc w:val="right"/>
              <w:rPr>
                <w:sz w:val="18"/>
                <w:szCs w:val="18"/>
              </w:rPr>
            </w:pPr>
          </w:p>
        </w:tc>
        <w:tc>
          <w:tcPr>
            <w:tcW w:w="852" w:type="pct"/>
            <w:vAlign w:val="center"/>
          </w:tcPr>
          <w:p w14:paraId="3BE12F20" w14:textId="77777777" w:rsidR="00DA53D5" w:rsidRPr="00B60CBF" w:rsidRDefault="00DA53D5" w:rsidP="00DA53D5">
            <w:pPr>
              <w:spacing w:line="400" w:lineRule="exact"/>
              <w:jc w:val="right"/>
              <w:rPr>
                <w:sz w:val="18"/>
                <w:szCs w:val="18"/>
              </w:rPr>
            </w:pPr>
          </w:p>
        </w:tc>
        <w:tc>
          <w:tcPr>
            <w:tcW w:w="852" w:type="pct"/>
            <w:vAlign w:val="center"/>
          </w:tcPr>
          <w:p w14:paraId="48D9A0A3" w14:textId="77777777" w:rsidR="00DA53D5" w:rsidRPr="00B60CBF" w:rsidRDefault="00DA53D5" w:rsidP="00DA53D5">
            <w:pPr>
              <w:spacing w:line="400" w:lineRule="exact"/>
              <w:jc w:val="right"/>
              <w:rPr>
                <w:sz w:val="18"/>
                <w:szCs w:val="18"/>
              </w:rPr>
            </w:pPr>
          </w:p>
        </w:tc>
      </w:tr>
      <w:tr w:rsidR="00B60CBF" w:rsidRPr="00B60CBF" w14:paraId="10C03AA0" w14:textId="77777777" w:rsidTr="00140387">
        <w:trPr>
          <w:cantSplit/>
          <w:trHeight w:val="340"/>
        </w:trPr>
        <w:tc>
          <w:tcPr>
            <w:tcW w:w="1592" w:type="pct"/>
            <w:vAlign w:val="center"/>
          </w:tcPr>
          <w:p w14:paraId="3E47B414" w14:textId="77777777" w:rsidR="00DA53D5" w:rsidRPr="00B60CBF" w:rsidRDefault="00DA53D5" w:rsidP="00DA53D5">
            <w:pPr>
              <w:spacing w:line="400" w:lineRule="exact"/>
              <w:ind w:leftChars="400" w:left="840"/>
              <w:rPr>
                <w:sz w:val="18"/>
                <w:szCs w:val="18"/>
              </w:rPr>
            </w:pPr>
            <w:r w:rsidRPr="00B60CBF">
              <w:rPr>
                <w:sz w:val="18"/>
                <w:szCs w:val="18"/>
              </w:rPr>
              <w:t>运输工具</w:t>
            </w:r>
          </w:p>
        </w:tc>
        <w:tc>
          <w:tcPr>
            <w:tcW w:w="852" w:type="pct"/>
            <w:vAlign w:val="center"/>
          </w:tcPr>
          <w:p w14:paraId="5FD42D71" w14:textId="77777777" w:rsidR="00DA53D5" w:rsidRPr="00B60CBF" w:rsidRDefault="00DA53D5" w:rsidP="00DA53D5">
            <w:pPr>
              <w:spacing w:line="400" w:lineRule="exact"/>
              <w:jc w:val="right"/>
              <w:rPr>
                <w:sz w:val="18"/>
                <w:szCs w:val="18"/>
              </w:rPr>
            </w:pPr>
          </w:p>
        </w:tc>
        <w:tc>
          <w:tcPr>
            <w:tcW w:w="852" w:type="pct"/>
            <w:vAlign w:val="center"/>
          </w:tcPr>
          <w:p w14:paraId="69E04182" w14:textId="2DAE3866" w:rsidR="00DA53D5" w:rsidRPr="00B60CBF" w:rsidRDefault="00DA53D5" w:rsidP="00DA53D5">
            <w:pPr>
              <w:spacing w:line="400" w:lineRule="exact"/>
              <w:jc w:val="right"/>
              <w:rPr>
                <w:sz w:val="18"/>
                <w:szCs w:val="18"/>
              </w:rPr>
            </w:pPr>
          </w:p>
        </w:tc>
        <w:tc>
          <w:tcPr>
            <w:tcW w:w="852" w:type="pct"/>
            <w:vAlign w:val="center"/>
          </w:tcPr>
          <w:p w14:paraId="5B3E02EC" w14:textId="77777777" w:rsidR="00DA53D5" w:rsidRPr="00B60CBF" w:rsidRDefault="00DA53D5" w:rsidP="00DA53D5">
            <w:pPr>
              <w:spacing w:line="400" w:lineRule="exact"/>
              <w:jc w:val="right"/>
              <w:rPr>
                <w:sz w:val="18"/>
                <w:szCs w:val="18"/>
              </w:rPr>
            </w:pPr>
          </w:p>
        </w:tc>
        <w:tc>
          <w:tcPr>
            <w:tcW w:w="852" w:type="pct"/>
            <w:vAlign w:val="center"/>
          </w:tcPr>
          <w:p w14:paraId="75030ABF" w14:textId="2B63C5F6" w:rsidR="00DA53D5" w:rsidRPr="00B60CBF" w:rsidRDefault="00DA53D5" w:rsidP="00DA53D5">
            <w:pPr>
              <w:spacing w:line="400" w:lineRule="exact"/>
              <w:jc w:val="right"/>
              <w:rPr>
                <w:sz w:val="18"/>
                <w:szCs w:val="18"/>
              </w:rPr>
            </w:pPr>
          </w:p>
        </w:tc>
      </w:tr>
      <w:tr w:rsidR="00B60CBF" w:rsidRPr="00B60CBF" w14:paraId="4599D784" w14:textId="77777777" w:rsidTr="00140387">
        <w:trPr>
          <w:cantSplit/>
          <w:trHeight w:val="340"/>
        </w:trPr>
        <w:tc>
          <w:tcPr>
            <w:tcW w:w="1592" w:type="pct"/>
            <w:vAlign w:val="center"/>
          </w:tcPr>
          <w:p w14:paraId="3995BBB5" w14:textId="77777777" w:rsidR="00DA53D5" w:rsidRPr="00B60CBF" w:rsidRDefault="00DA53D5" w:rsidP="00DA53D5">
            <w:pPr>
              <w:spacing w:line="400" w:lineRule="exact"/>
              <w:ind w:leftChars="400" w:left="840"/>
              <w:rPr>
                <w:sz w:val="18"/>
                <w:szCs w:val="18"/>
              </w:rPr>
            </w:pPr>
            <w:r w:rsidRPr="00B60CBF">
              <w:rPr>
                <w:sz w:val="18"/>
                <w:szCs w:val="18"/>
              </w:rPr>
              <w:t>办公设备</w:t>
            </w:r>
            <w:r w:rsidRPr="00B60CBF">
              <w:rPr>
                <w:rFonts w:hint="eastAsia"/>
                <w:sz w:val="18"/>
                <w:szCs w:val="18"/>
              </w:rPr>
              <w:t>及其他</w:t>
            </w:r>
          </w:p>
        </w:tc>
        <w:tc>
          <w:tcPr>
            <w:tcW w:w="852" w:type="pct"/>
          </w:tcPr>
          <w:p w14:paraId="404ECF58" w14:textId="76075921" w:rsidR="00DA53D5" w:rsidRPr="00B60CBF" w:rsidRDefault="00DA53D5" w:rsidP="00DA53D5">
            <w:pPr>
              <w:spacing w:line="400" w:lineRule="exact"/>
              <w:jc w:val="right"/>
              <w:rPr>
                <w:sz w:val="18"/>
                <w:szCs w:val="18"/>
              </w:rPr>
            </w:pPr>
            <w:r w:rsidRPr="00B60CBF">
              <w:rPr>
                <w:sz w:val="18"/>
                <w:szCs w:val="18"/>
              </w:rPr>
              <w:t>5,399.00</w:t>
            </w:r>
          </w:p>
        </w:tc>
        <w:tc>
          <w:tcPr>
            <w:tcW w:w="852" w:type="pct"/>
          </w:tcPr>
          <w:p w14:paraId="2A752C7A" w14:textId="0053439D" w:rsidR="00DA53D5" w:rsidRPr="00B60CBF" w:rsidRDefault="00DA53D5" w:rsidP="00DA53D5">
            <w:pPr>
              <w:spacing w:line="400" w:lineRule="exact"/>
              <w:jc w:val="right"/>
              <w:rPr>
                <w:sz w:val="18"/>
                <w:szCs w:val="18"/>
              </w:rPr>
            </w:pPr>
          </w:p>
        </w:tc>
        <w:tc>
          <w:tcPr>
            <w:tcW w:w="852" w:type="pct"/>
          </w:tcPr>
          <w:p w14:paraId="6C37FF10" w14:textId="27756B38" w:rsidR="00DA53D5" w:rsidRPr="00B60CBF" w:rsidRDefault="00DA53D5" w:rsidP="00DA53D5">
            <w:pPr>
              <w:spacing w:line="400" w:lineRule="exact"/>
              <w:jc w:val="right"/>
              <w:rPr>
                <w:sz w:val="18"/>
                <w:szCs w:val="18"/>
              </w:rPr>
            </w:pPr>
          </w:p>
        </w:tc>
        <w:tc>
          <w:tcPr>
            <w:tcW w:w="852" w:type="pct"/>
          </w:tcPr>
          <w:p w14:paraId="3B40F23D" w14:textId="0DE60DDE" w:rsidR="00DA53D5" w:rsidRPr="00B60CBF" w:rsidRDefault="00DA53D5" w:rsidP="00DA53D5">
            <w:pPr>
              <w:spacing w:line="400" w:lineRule="exact"/>
              <w:jc w:val="right"/>
              <w:rPr>
                <w:sz w:val="18"/>
                <w:szCs w:val="18"/>
              </w:rPr>
            </w:pPr>
            <w:r w:rsidRPr="00B60CBF">
              <w:rPr>
                <w:sz w:val="18"/>
                <w:szCs w:val="18"/>
              </w:rPr>
              <w:t>5,399.00</w:t>
            </w:r>
          </w:p>
        </w:tc>
      </w:tr>
      <w:tr w:rsidR="00B60CBF" w:rsidRPr="00B60CBF" w14:paraId="062BF875" w14:textId="77777777" w:rsidTr="00140387">
        <w:trPr>
          <w:cantSplit/>
          <w:trHeight w:val="340"/>
        </w:trPr>
        <w:tc>
          <w:tcPr>
            <w:tcW w:w="1592" w:type="pct"/>
            <w:vAlign w:val="center"/>
          </w:tcPr>
          <w:p w14:paraId="0CAF9A54" w14:textId="77777777" w:rsidR="00DA53D5" w:rsidRPr="00B60CBF" w:rsidRDefault="00DA53D5" w:rsidP="00DA53D5">
            <w:pPr>
              <w:spacing w:line="400" w:lineRule="exact"/>
              <w:rPr>
                <w:sz w:val="18"/>
                <w:szCs w:val="18"/>
              </w:rPr>
            </w:pPr>
            <w:r w:rsidRPr="00B60CBF">
              <w:rPr>
                <w:sz w:val="18"/>
                <w:szCs w:val="18"/>
              </w:rPr>
              <w:t>二、累计折旧合计</w:t>
            </w:r>
          </w:p>
        </w:tc>
        <w:tc>
          <w:tcPr>
            <w:tcW w:w="852" w:type="pct"/>
          </w:tcPr>
          <w:p w14:paraId="47C030E7" w14:textId="1A3B51C2" w:rsidR="00DA53D5" w:rsidRPr="00B60CBF" w:rsidRDefault="00DA53D5" w:rsidP="00DA53D5">
            <w:pPr>
              <w:spacing w:line="400" w:lineRule="exact"/>
              <w:jc w:val="right"/>
              <w:rPr>
                <w:sz w:val="18"/>
                <w:szCs w:val="18"/>
              </w:rPr>
            </w:pPr>
            <w:r w:rsidRPr="00B60CBF">
              <w:rPr>
                <w:sz w:val="18"/>
                <w:szCs w:val="18"/>
              </w:rPr>
              <w:t>1,672.11</w:t>
            </w:r>
          </w:p>
        </w:tc>
        <w:tc>
          <w:tcPr>
            <w:tcW w:w="852" w:type="pct"/>
          </w:tcPr>
          <w:p w14:paraId="3320E416" w14:textId="28EA22EB" w:rsidR="00DA53D5" w:rsidRPr="00B60CBF" w:rsidRDefault="00DA53D5" w:rsidP="00DA53D5">
            <w:pPr>
              <w:spacing w:line="400" w:lineRule="exact"/>
              <w:jc w:val="right"/>
              <w:rPr>
                <w:sz w:val="18"/>
                <w:szCs w:val="18"/>
              </w:rPr>
            </w:pPr>
            <w:r w:rsidRPr="00B60CBF">
              <w:rPr>
                <w:sz w:val="18"/>
                <w:szCs w:val="18"/>
              </w:rPr>
              <w:t>641.16</w:t>
            </w:r>
          </w:p>
        </w:tc>
        <w:tc>
          <w:tcPr>
            <w:tcW w:w="852" w:type="pct"/>
          </w:tcPr>
          <w:p w14:paraId="0FDAF57D" w14:textId="34BFA52E" w:rsidR="00DA53D5" w:rsidRPr="00B60CBF" w:rsidRDefault="00DA53D5" w:rsidP="00DA53D5">
            <w:pPr>
              <w:spacing w:line="400" w:lineRule="exact"/>
              <w:jc w:val="right"/>
              <w:rPr>
                <w:sz w:val="18"/>
                <w:szCs w:val="18"/>
              </w:rPr>
            </w:pPr>
          </w:p>
        </w:tc>
        <w:tc>
          <w:tcPr>
            <w:tcW w:w="852" w:type="pct"/>
          </w:tcPr>
          <w:p w14:paraId="5E08798D" w14:textId="600BE3AE" w:rsidR="00DA53D5" w:rsidRPr="00B60CBF" w:rsidRDefault="004C3413" w:rsidP="00DA53D5">
            <w:pPr>
              <w:spacing w:line="400" w:lineRule="exact"/>
              <w:jc w:val="right"/>
              <w:rPr>
                <w:sz w:val="18"/>
                <w:szCs w:val="18"/>
              </w:rPr>
            </w:pPr>
            <w:r w:rsidRPr="00B60CBF">
              <w:rPr>
                <w:sz w:val="18"/>
                <w:szCs w:val="18"/>
              </w:rPr>
              <w:t>2,313.27</w:t>
            </w:r>
          </w:p>
        </w:tc>
      </w:tr>
      <w:tr w:rsidR="00B60CBF" w:rsidRPr="00B60CBF" w14:paraId="4A8E8B1B" w14:textId="77777777" w:rsidTr="00140387">
        <w:trPr>
          <w:cantSplit/>
          <w:trHeight w:val="340"/>
        </w:trPr>
        <w:tc>
          <w:tcPr>
            <w:tcW w:w="1592" w:type="pct"/>
            <w:vAlign w:val="center"/>
          </w:tcPr>
          <w:p w14:paraId="5FE75900" w14:textId="77777777" w:rsidR="00DA53D5" w:rsidRPr="00B60CBF" w:rsidRDefault="00DA53D5" w:rsidP="00DA53D5">
            <w:pPr>
              <w:spacing w:line="400" w:lineRule="exact"/>
              <w:ind w:leftChars="100" w:left="210"/>
              <w:rPr>
                <w:sz w:val="18"/>
                <w:szCs w:val="18"/>
              </w:rPr>
            </w:pPr>
            <w:r w:rsidRPr="00B60CBF">
              <w:rPr>
                <w:sz w:val="18"/>
                <w:szCs w:val="18"/>
              </w:rPr>
              <w:t>其中：房屋、建筑物</w:t>
            </w:r>
          </w:p>
        </w:tc>
        <w:tc>
          <w:tcPr>
            <w:tcW w:w="852" w:type="pct"/>
          </w:tcPr>
          <w:p w14:paraId="494E2D31" w14:textId="79ADC263" w:rsidR="00DA53D5" w:rsidRPr="00B60CBF" w:rsidRDefault="00DA53D5" w:rsidP="00DA53D5">
            <w:pPr>
              <w:spacing w:line="400" w:lineRule="exact"/>
              <w:jc w:val="right"/>
              <w:rPr>
                <w:sz w:val="18"/>
                <w:szCs w:val="18"/>
              </w:rPr>
            </w:pPr>
          </w:p>
        </w:tc>
        <w:tc>
          <w:tcPr>
            <w:tcW w:w="852" w:type="pct"/>
          </w:tcPr>
          <w:p w14:paraId="5728829F" w14:textId="266E89EB" w:rsidR="00DA53D5" w:rsidRPr="00B60CBF" w:rsidRDefault="00DA53D5" w:rsidP="00DA53D5">
            <w:pPr>
              <w:spacing w:line="400" w:lineRule="exact"/>
              <w:jc w:val="right"/>
              <w:rPr>
                <w:sz w:val="18"/>
                <w:szCs w:val="18"/>
              </w:rPr>
            </w:pPr>
          </w:p>
        </w:tc>
        <w:tc>
          <w:tcPr>
            <w:tcW w:w="852" w:type="pct"/>
            <w:vAlign w:val="center"/>
          </w:tcPr>
          <w:p w14:paraId="4827F516" w14:textId="77777777" w:rsidR="00DA53D5" w:rsidRPr="00B60CBF" w:rsidRDefault="00DA53D5" w:rsidP="00DA53D5">
            <w:pPr>
              <w:spacing w:line="400" w:lineRule="exact"/>
              <w:jc w:val="right"/>
              <w:rPr>
                <w:sz w:val="18"/>
                <w:szCs w:val="18"/>
              </w:rPr>
            </w:pPr>
          </w:p>
        </w:tc>
        <w:tc>
          <w:tcPr>
            <w:tcW w:w="852" w:type="pct"/>
          </w:tcPr>
          <w:p w14:paraId="3FF23957" w14:textId="1B18EDFC" w:rsidR="00DA53D5" w:rsidRPr="00B60CBF" w:rsidRDefault="00DA53D5" w:rsidP="00DA53D5">
            <w:pPr>
              <w:spacing w:line="400" w:lineRule="exact"/>
              <w:jc w:val="right"/>
              <w:rPr>
                <w:sz w:val="18"/>
                <w:szCs w:val="18"/>
              </w:rPr>
            </w:pPr>
          </w:p>
        </w:tc>
      </w:tr>
      <w:tr w:rsidR="00B60CBF" w:rsidRPr="00B60CBF" w14:paraId="22F5C3AB" w14:textId="77777777" w:rsidTr="00140387">
        <w:trPr>
          <w:cantSplit/>
          <w:trHeight w:val="340"/>
        </w:trPr>
        <w:tc>
          <w:tcPr>
            <w:tcW w:w="1592" w:type="pct"/>
            <w:vAlign w:val="center"/>
          </w:tcPr>
          <w:p w14:paraId="597B761B" w14:textId="77777777" w:rsidR="00DA53D5" w:rsidRPr="00B60CBF" w:rsidRDefault="00DA53D5" w:rsidP="00DA53D5">
            <w:pPr>
              <w:spacing w:line="400" w:lineRule="exact"/>
              <w:ind w:leftChars="400" w:left="840"/>
              <w:rPr>
                <w:sz w:val="18"/>
                <w:szCs w:val="18"/>
              </w:rPr>
            </w:pPr>
            <w:r w:rsidRPr="00B60CBF">
              <w:rPr>
                <w:sz w:val="18"/>
                <w:szCs w:val="18"/>
              </w:rPr>
              <w:t>机器设备</w:t>
            </w:r>
          </w:p>
        </w:tc>
        <w:tc>
          <w:tcPr>
            <w:tcW w:w="852" w:type="pct"/>
          </w:tcPr>
          <w:p w14:paraId="706EC7D7" w14:textId="77777777" w:rsidR="00DA53D5" w:rsidRPr="00B60CBF" w:rsidRDefault="00DA53D5" w:rsidP="00DA53D5">
            <w:pPr>
              <w:spacing w:line="400" w:lineRule="exact"/>
              <w:jc w:val="right"/>
              <w:rPr>
                <w:sz w:val="18"/>
                <w:szCs w:val="18"/>
              </w:rPr>
            </w:pPr>
          </w:p>
        </w:tc>
        <w:tc>
          <w:tcPr>
            <w:tcW w:w="852" w:type="pct"/>
          </w:tcPr>
          <w:p w14:paraId="64F581BB" w14:textId="77777777" w:rsidR="00DA53D5" w:rsidRPr="00B60CBF" w:rsidRDefault="00DA53D5" w:rsidP="00DA53D5">
            <w:pPr>
              <w:spacing w:line="400" w:lineRule="exact"/>
              <w:jc w:val="right"/>
              <w:rPr>
                <w:sz w:val="18"/>
                <w:szCs w:val="18"/>
              </w:rPr>
            </w:pPr>
          </w:p>
        </w:tc>
        <w:tc>
          <w:tcPr>
            <w:tcW w:w="852" w:type="pct"/>
            <w:vAlign w:val="center"/>
          </w:tcPr>
          <w:p w14:paraId="397EE23D" w14:textId="77777777" w:rsidR="00DA53D5" w:rsidRPr="00B60CBF" w:rsidRDefault="00DA53D5" w:rsidP="00DA53D5">
            <w:pPr>
              <w:spacing w:line="400" w:lineRule="exact"/>
              <w:jc w:val="right"/>
              <w:rPr>
                <w:sz w:val="18"/>
                <w:szCs w:val="18"/>
              </w:rPr>
            </w:pPr>
          </w:p>
        </w:tc>
        <w:tc>
          <w:tcPr>
            <w:tcW w:w="852" w:type="pct"/>
          </w:tcPr>
          <w:p w14:paraId="53BA08F0" w14:textId="77777777" w:rsidR="00DA53D5" w:rsidRPr="00B60CBF" w:rsidRDefault="00DA53D5" w:rsidP="00DA53D5">
            <w:pPr>
              <w:spacing w:line="400" w:lineRule="exact"/>
              <w:jc w:val="right"/>
              <w:rPr>
                <w:sz w:val="18"/>
                <w:szCs w:val="18"/>
              </w:rPr>
            </w:pPr>
          </w:p>
        </w:tc>
      </w:tr>
      <w:tr w:rsidR="00B60CBF" w:rsidRPr="00B60CBF" w14:paraId="364D5FDE" w14:textId="77777777" w:rsidTr="00140387">
        <w:trPr>
          <w:cantSplit/>
          <w:trHeight w:val="340"/>
        </w:trPr>
        <w:tc>
          <w:tcPr>
            <w:tcW w:w="1592" w:type="pct"/>
            <w:vAlign w:val="center"/>
          </w:tcPr>
          <w:p w14:paraId="496040DA" w14:textId="77777777" w:rsidR="00DA53D5" w:rsidRPr="00B60CBF" w:rsidRDefault="00DA53D5" w:rsidP="00DA53D5">
            <w:pPr>
              <w:spacing w:line="400" w:lineRule="exact"/>
              <w:ind w:leftChars="400" w:left="840"/>
              <w:rPr>
                <w:sz w:val="18"/>
                <w:szCs w:val="18"/>
              </w:rPr>
            </w:pPr>
            <w:r w:rsidRPr="00B60CBF">
              <w:rPr>
                <w:sz w:val="18"/>
                <w:szCs w:val="18"/>
              </w:rPr>
              <w:t>运输工具</w:t>
            </w:r>
          </w:p>
        </w:tc>
        <w:tc>
          <w:tcPr>
            <w:tcW w:w="852" w:type="pct"/>
          </w:tcPr>
          <w:p w14:paraId="0CA4BAD9" w14:textId="77777777" w:rsidR="00DA53D5" w:rsidRPr="00B60CBF" w:rsidRDefault="00DA53D5" w:rsidP="00DA53D5">
            <w:pPr>
              <w:spacing w:line="400" w:lineRule="exact"/>
              <w:jc w:val="right"/>
              <w:rPr>
                <w:sz w:val="18"/>
                <w:szCs w:val="18"/>
              </w:rPr>
            </w:pPr>
          </w:p>
        </w:tc>
        <w:tc>
          <w:tcPr>
            <w:tcW w:w="852" w:type="pct"/>
          </w:tcPr>
          <w:p w14:paraId="26A0CD88" w14:textId="2701333B" w:rsidR="00DA53D5" w:rsidRPr="00B60CBF" w:rsidRDefault="00DA53D5" w:rsidP="00DA53D5">
            <w:pPr>
              <w:spacing w:line="400" w:lineRule="exact"/>
              <w:jc w:val="right"/>
              <w:rPr>
                <w:sz w:val="18"/>
                <w:szCs w:val="18"/>
              </w:rPr>
            </w:pPr>
          </w:p>
        </w:tc>
        <w:tc>
          <w:tcPr>
            <w:tcW w:w="852" w:type="pct"/>
            <w:vAlign w:val="center"/>
          </w:tcPr>
          <w:p w14:paraId="01F9A4D0" w14:textId="77777777" w:rsidR="00DA53D5" w:rsidRPr="00B60CBF" w:rsidRDefault="00DA53D5" w:rsidP="00DA53D5">
            <w:pPr>
              <w:spacing w:line="400" w:lineRule="exact"/>
              <w:jc w:val="right"/>
              <w:rPr>
                <w:sz w:val="18"/>
                <w:szCs w:val="18"/>
              </w:rPr>
            </w:pPr>
          </w:p>
        </w:tc>
        <w:tc>
          <w:tcPr>
            <w:tcW w:w="852" w:type="pct"/>
          </w:tcPr>
          <w:p w14:paraId="61348133" w14:textId="1A075980" w:rsidR="00DA53D5" w:rsidRPr="00B60CBF" w:rsidRDefault="00DA53D5" w:rsidP="00DA53D5">
            <w:pPr>
              <w:spacing w:line="400" w:lineRule="exact"/>
              <w:jc w:val="right"/>
              <w:rPr>
                <w:sz w:val="18"/>
                <w:szCs w:val="18"/>
              </w:rPr>
            </w:pPr>
          </w:p>
        </w:tc>
      </w:tr>
      <w:tr w:rsidR="00B60CBF" w:rsidRPr="00B60CBF" w14:paraId="4D3903DD" w14:textId="77777777" w:rsidTr="00140387">
        <w:trPr>
          <w:cantSplit/>
          <w:trHeight w:val="340"/>
        </w:trPr>
        <w:tc>
          <w:tcPr>
            <w:tcW w:w="1592" w:type="pct"/>
            <w:vAlign w:val="center"/>
          </w:tcPr>
          <w:p w14:paraId="51638610" w14:textId="77777777" w:rsidR="00DA53D5" w:rsidRPr="00B60CBF" w:rsidRDefault="00DA53D5" w:rsidP="00DA53D5">
            <w:pPr>
              <w:spacing w:line="400" w:lineRule="exact"/>
              <w:ind w:leftChars="400" w:left="840"/>
              <w:rPr>
                <w:sz w:val="18"/>
                <w:szCs w:val="18"/>
              </w:rPr>
            </w:pPr>
            <w:r w:rsidRPr="00B60CBF">
              <w:rPr>
                <w:sz w:val="18"/>
                <w:szCs w:val="18"/>
              </w:rPr>
              <w:t>办公设备</w:t>
            </w:r>
            <w:r w:rsidRPr="00B60CBF">
              <w:rPr>
                <w:rFonts w:hint="eastAsia"/>
                <w:sz w:val="18"/>
                <w:szCs w:val="18"/>
              </w:rPr>
              <w:t>及其他</w:t>
            </w:r>
          </w:p>
        </w:tc>
        <w:tc>
          <w:tcPr>
            <w:tcW w:w="852" w:type="pct"/>
          </w:tcPr>
          <w:p w14:paraId="721AF96A" w14:textId="03317BD2" w:rsidR="00DA53D5" w:rsidRPr="00B60CBF" w:rsidRDefault="00DA53D5" w:rsidP="00DA53D5">
            <w:pPr>
              <w:spacing w:line="400" w:lineRule="exact"/>
              <w:jc w:val="right"/>
              <w:rPr>
                <w:sz w:val="18"/>
                <w:szCs w:val="18"/>
              </w:rPr>
            </w:pPr>
            <w:r w:rsidRPr="00B60CBF">
              <w:rPr>
                <w:sz w:val="18"/>
                <w:szCs w:val="18"/>
              </w:rPr>
              <w:t>1,672.11</w:t>
            </w:r>
          </w:p>
        </w:tc>
        <w:tc>
          <w:tcPr>
            <w:tcW w:w="852" w:type="pct"/>
          </w:tcPr>
          <w:p w14:paraId="0FDF3D0A" w14:textId="47731930" w:rsidR="00DA53D5" w:rsidRPr="00B60CBF" w:rsidRDefault="00DA53D5" w:rsidP="00DA53D5">
            <w:pPr>
              <w:spacing w:line="400" w:lineRule="exact"/>
              <w:jc w:val="right"/>
              <w:rPr>
                <w:sz w:val="18"/>
                <w:szCs w:val="18"/>
              </w:rPr>
            </w:pPr>
            <w:r w:rsidRPr="00B60CBF">
              <w:rPr>
                <w:sz w:val="18"/>
                <w:szCs w:val="18"/>
              </w:rPr>
              <w:t>641.16</w:t>
            </w:r>
          </w:p>
        </w:tc>
        <w:tc>
          <w:tcPr>
            <w:tcW w:w="852" w:type="pct"/>
          </w:tcPr>
          <w:p w14:paraId="023560E8" w14:textId="60729569" w:rsidR="00DA53D5" w:rsidRPr="00B60CBF" w:rsidRDefault="00DA53D5" w:rsidP="00DA53D5">
            <w:pPr>
              <w:spacing w:line="400" w:lineRule="exact"/>
              <w:jc w:val="right"/>
              <w:rPr>
                <w:sz w:val="18"/>
                <w:szCs w:val="18"/>
              </w:rPr>
            </w:pPr>
          </w:p>
        </w:tc>
        <w:tc>
          <w:tcPr>
            <w:tcW w:w="852" w:type="pct"/>
          </w:tcPr>
          <w:p w14:paraId="54D36791" w14:textId="13C1CAC6" w:rsidR="00DA53D5" w:rsidRPr="00B60CBF" w:rsidRDefault="004C3413" w:rsidP="00DA53D5">
            <w:pPr>
              <w:spacing w:line="400" w:lineRule="exact"/>
              <w:jc w:val="right"/>
              <w:rPr>
                <w:sz w:val="18"/>
                <w:szCs w:val="18"/>
              </w:rPr>
            </w:pPr>
            <w:r w:rsidRPr="00B60CBF">
              <w:rPr>
                <w:sz w:val="18"/>
                <w:szCs w:val="18"/>
              </w:rPr>
              <w:t>2,313.27</w:t>
            </w:r>
          </w:p>
        </w:tc>
      </w:tr>
      <w:tr w:rsidR="00B60CBF" w:rsidRPr="00B60CBF" w14:paraId="3900182D" w14:textId="77777777" w:rsidTr="00140387">
        <w:trPr>
          <w:cantSplit/>
          <w:trHeight w:val="340"/>
        </w:trPr>
        <w:tc>
          <w:tcPr>
            <w:tcW w:w="1592" w:type="pct"/>
            <w:vAlign w:val="center"/>
          </w:tcPr>
          <w:p w14:paraId="47E67C31" w14:textId="77777777" w:rsidR="00DA53D5" w:rsidRPr="00B60CBF" w:rsidRDefault="00DA53D5" w:rsidP="00DA53D5">
            <w:pPr>
              <w:spacing w:line="400" w:lineRule="exact"/>
              <w:rPr>
                <w:sz w:val="18"/>
                <w:szCs w:val="18"/>
              </w:rPr>
            </w:pPr>
            <w:r w:rsidRPr="00B60CBF">
              <w:rPr>
                <w:sz w:val="18"/>
                <w:szCs w:val="18"/>
              </w:rPr>
              <w:t>三、固定资产账面价值合计</w:t>
            </w:r>
          </w:p>
        </w:tc>
        <w:tc>
          <w:tcPr>
            <w:tcW w:w="852" w:type="pct"/>
          </w:tcPr>
          <w:p w14:paraId="7037461B" w14:textId="55913646" w:rsidR="00DA53D5" w:rsidRPr="00B60CBF" w:rsidRDefault="00DA53D5" w:rsidP="00DA53D5">
            <w:pPr>
              <w:spacing w:line="400" w:lineRule="exact"/>
              <w:jc w:val="right"/>
              <w:rPr>
                <w:sz w:val="18"/>
                <w:szCs w:val="18"/>
              </w:rPr>
            </w:pPr>
            <w:r w:rsidRPr="00B60CBF">
              <w:rPr>
                <w:sz w:val="18"/>
                <w:szCs w:val="18"/>
              </w:rPr>
              <w:t>3,726.89</w:t>
            </w:r>
          </w:p>
        </w:tc>
        <w:tc>
          <w:tcPr>
            <w:tcW w:w="852" w:type="pct"/>
            <w:vAlign w:val="center"/>
          </w:tcPr>
          <w:p w14:paraId="13895FA4"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vAlign w:val="center"/>
          </w:tcPr>
          <w:p w14:paraId="1826C45D"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tcPr>
          <w:p w14:paraId="2247D697" w14:textId="79F3F5C7" w:rsidR="00DA53D5" w:rsidRPr="00B60CBF" w:rsidRDefault="004C3413" w:rsidP="00DA53D5">
            <w:pPr>
              <w:spacing w:line="400" w:lineRule="exact"/>
              <w:jc w:val="right"/>
              <w:rPr>
                <w:sz w:val="18"/>
                <w:szCs w:val="18"/>
              </w:rPr>
            </w:pPr>
            <w:r w:rsidRPr="00B60CBF">
              <w:rPr>
                <w:sz w:val="18"/>
                <w:szCs w:val="18"/>
              </w:rPr>
              <w:t>3,085.73</w:t>
            </w:r>
          </w:p>
        </w:tc>
      </w:tr>
      <w:tr w:rsidR="00B60CBF" w:rsidRPr="00B60CBF" w14:paraId="0E356E99" w14:textId="77777777" w:rsidTr="00140387">
        <w:trPr>
          <w:cantSplit/>
          <w:trHeight w:val="340"/>
        </w:trPr>
        <w:tc>
          <w:tcPr>
            <w:tcW w:w="1592" w:type="pct"/>
            <w:vAlign w:val="center"/>
          </w:tcPr>
          <w:p w14:paraId="53AC4E76" w14:textId="77777777" w:rsidR="00DA53D5" w:rsidRPr="00B60CBF" w:rsidRDefault="00DA53D5" w:rsidP="00DA53D5">
            <w:pPr>
              <w:spacing w:line="400" w:lineRule="exact"/>
              <w:ind w:leftChars="100" w:left="210"/>
              <w:rPr>
                <w:sz w:val="18"/>
                <w:szCs w:val="18"/>
              </w:rPr>
            </w:pPr>
            <w:r w:rsidRPr="00B60CBF">
              <w:rPr>
                <w:sz w:val="18"/>
                <w:szCs w:val="18"/>
              </w:rPr>
              <w:t>其中：房屋、建筑物</w:t>
            </w:r>
          </w:p>
        </w:tc>
        <w:tc>
          <w:tcPr>
            <w:tcW w:w="852" w:type="pct"/>
          </w:tcPr>
          <w:p w14:paraId="144AF616" w14:textId="2E219AC8" w:rsidR="00DA53D5" w:rsidRPr="00B60CBF" w:rsidRDefault="00DA53D5" w:rsidP="00DA53D5">
            <w:pPr>
              <w:spacing w:line="400" w:lineRule="exact"/>
              <w:jc w:val="right"/>
              <w:rPr>
                <w:sz w:val="18"/>
                <w:szCs w:val="18"/>
              </w:rPr>
            </w:pPr>
          </w:p>
        </w:tc>
        <w:tc>
          <w:tcPr>
            <w:tcW w:w="852" w:type="pct"/>
            <w:vAlign w:val="center"/>
          </w:tcPr>
          <w:p w14:paraId="1ACF6F14"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vAlign w:val="center"/>
          </w:tcPr>
          <w:p w14:paraId="22E517E0"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tcPr>
          <w:p w14:paraId="49D1BC66" w14:textId="408EEE1B" w:rsidR="00DA53D5" w:rsidRPr="00B60CBF" w:rsidRDefault="00DA53D5" w:rsidP="00DA53D5">
            <w:pPr>
              <w:spacing w:line="400" w:lineRule="exact"/>
              <w:jc w:val="right"/>
              <w:rPr>
                <w:sz w:val="18"/>
                <w:szCs w:val="18"/>
              </w:rPr>
            </w:pPr>
          </w:p>
        </w:tc>
      </w:tr>
      <w:tr w:rsidR="00B60CBF" w:rsidRPr="00B60CBF" w14:paraId="25CDCBDD" w14:textId="77777777" w:rsidTr="00140387">
        <w:trPr>
          <w:cantSplit/>
          <w:trHeight w:val="340"/>
        </w:trPr>
        <w:tc>
          <w:tcPr>
            <w:tcW w:w="1592" w:type="pct"/>
            <w:vAlign w:val="center"/>
          </w:tcPr>
          <w:p w14:paraId="32E09962" w14:textId="77777777" w:rsidR="00DA53D5" w:rsidRPr="00B60CBF" w:rsidRDefault="00DA53D5" w:rsidP="00DA53D5">
            <w:pPr>
              <w:spacing w:line="400" w:lineRule="exact"/>
              <w:ind w:leftChars="400" w:left="840"/>
              <w:rPr>
                <w:sz w:val="18"/>
                <w:szCs w:val="18"/>
              </w:rPr>
            </w:pPr>
            <w:r w:rsidRPr="00B60CBF">
              <w:rPr>
                <w:sz w:val="18"/>
                <w:szCs w:val="18"/>
              </w:rPr>
              <w:t>机器设备</w:t>
            </w:r>
          </w:p>
        </w:tc>
        <w:tc>
          <w:tcPr>
            <w:tcW w:w="852" w:type="pct"/>
          </w:tcPr>
          <w:p w14:paraId="6D69081C" w14:textId="77777777" w:rsidR="00DA53D5" w:rsidRPr="00B60CBF" w:rsidRDefault="00DA53D5" w:rsidP="00DA53D5">
            <w:pPr>
              <w:spacing w:line="400" w:lineRule="exact"/>
              <w:jc w:val="right"/>
              <w:rPr>
                <w:sz w:val="18"/>
                <w:szCs w:val="18"/>
              </w:rPr>
            </w:pPr>
          </w:p>
        </w:tc>
        <w:tc>
          <w:tcPr>
            <w:tcW w:w="852" w:type="pct"/>
            <w:vAlign w:val="center"/>
          </w:tcPr>
          <w:p w14:paraId="71690D42"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vAlign w:val="center"/>
          </w:tcPr>
          <w:p w14:paraId="662E9D2D"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tcPr>
          <w:p w14:paraId="2550BF76" w14:textId="77777777" w:rsidR="00DA53D5" w:rsidRPr="00B60CBF" w:rsidRDefault="00DA53D5" w:rsidP="00DA53D5">
            <w:pPr>
              <w:spacing w:line="400" w:lineRule="exact"/>
              <w:jc w:val="right"/>
              <w:rPr>
                <w:sz w:val="18"/>
                <w:szCs w:val="18"/>
              </w:rPr>
            </w:pPr>
          </w:p>
        </w:tc>
      </w:tr>
      <w:tr w:rsidR="00B60CBF" w:rsidRPr="00B60CBF" w14:paraId="08081B48" w14:textId="77777777" w:rsidTr="00140387">
        <w:trPr>
          <w:cantSplit/>
          <w:trHeight w:val="340"/>
        </w:trPr>
        <w:tc>
          <w:tcPr>
            <w:tcW w:w="1592" w:type="pct"/>
            <w:vAlign w:val="center"/>
          </w:tcPr>
          <w:p w14:paraId="6312A763" w14:textId="77777777" w:rsidR="00DA53D5" w:rsidRPr="00B60CBF" w:rsidRDefault="00DA53D5" w:rsidP="00DA53D5">
            <w:pPr>
              <w:spacing w:line="400" w:lineRule="exact"/>
              <w:ind w:leftChars="400" w:left="840"/>
              <w:rPr>
                <w:sz w:val="18"/>
                <w:szCs w:val="18"/>
              </w:rPr>
            </w:pPr>
            <w:r w:rsidRPr="00B60CBF">
              <w:rPr>
                <w:sz w:val="18"/>
                <w:szCs w:val="18"/>
              </w:rPr>
              <w:t>运输工具</w:t>
            </w:r>
          </w:p>
        </w:tc>
        <w:tc>
          <w:tcPr>
            <w:tcW w:w="852" w:type="pct"/>
          </w:tcPr>
          <w:p w14:paraId="5DAC7374" w14:textId="77777777" w:rsidR="00DA53D5" w:rsidRPr="00B60CBF" w:rsidRDefault="00DA53D5" w:rsidP="00DA53D5">
            <w:pPr>
              <w:spacing w:line="400" w:lineRule="exact"/>
              <w:jc w:val="right"/>
              <w:rPr>
                <w:sz w:val="18"/>
                <w:szCs w:val="18"/>
              </w:rPr>
            </w:pPr>
          </w:p>
        </w:tc>
        <w:tc>
          <w:tcPr>
            <w:tcW w:w="852" w:type="pct"/>
            <w:vAlign w:val="center"/>
          </w:tcPr>
          <w:p w14:paraId="3BD617F6"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vAlign w:val="center"/>
          </w:tcPr>
          <w:p w14:paraId="1F6204A6"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tcPr>
          <w:p w14:paraId="0E590456" w14:textId="46515940" w:rsidR="00DA53D5" w:rsidRPr="00B60CBF" w:rsidRDefault="00DA53D5" w:rsidP="00DA53D5">
            <w:pPr>
              <w:spacing w:line="400" w:lineRule="exact"/>
              <w:jc w:val="right"/>
              <w:rPr>
                <w:sz w:val="18"/>
                <w:szCs w:val="18"/>
              </w:rPr>
            </w:pPr>
          </w:p>
        </w:tc>
      </w:tr>
      <w:tr w:rsidR="00B60CBF" w:rsidRPr="00B60CBF" w14:paraId="6FD37659" w14:textId="77777777" w:rsidTr="00140387">
        <w:trPr>
          <w:cantSplit/>
          <w:trHeight w:val="340"/>
        </w:trPr>
        <w:tc>
          <w:tcPr>
            <w:tcW w:w="1592" w:type="pct"/>
            <w:vAlign w:val="center"/>
          </w:tcPr>
          <w:p w14:paraId="3A0B49EF" w14:textId="77777777" w:rsidR="00DA53D5" w:rsidRPr="00B60CBF" w:rsidRDefault="00DA53D5" w:rsidP="00DA53D5">
            <w:pPr>
              <w:spacing w:line="400" w:lineRule="exact"/>
              <w:ind w:leftChars="400" w:left="840"/>
              <w:rPr>
                <w:sz w:val="18"/>
                <w:szCs w:val="18"/>
              </w:rPr>
            </w:pPr>
            <w:r w:rsidRPr="00B60CBF">
              <w:rPr>
                <w:sz w:val="18"/>
                <w:szCs w:val="18"/>
              </w:rPr>
              <w:t>办公设备</w:t>
            </w:r>
            <w:r w:rsidRPr="00B60CBF">
              <w:rPr>
                <w:rFonts w:hint="eastAsia"/>
                <w:sz w:val="18"/>
                <w:szCs w:val="18"/>
              </w:rPr>
              <w:t>及其他</w:t>
            </w:r>
          </w:p>
        </w:tc>
        <w:tc>
          <w:tcPr>
            <w:tcW w:w="852" w:type="pct"/>
          </w:tcPr>
          <w:p w14:paraId="5E20392D" w14:textId="1B651B50" w:rsidR="00DA53D5" w:rsidRPr="00B60CBF" w:rsidRDefault="00DA53D5" w:rsidP="00DA53D5">
            <w:pPr>
              <w:spacing w:line="400" w:lineRule="exact"/>
              <w:jc w:val="right"/>
              <w:rPr>
                <w:sz w:val="18"/>
                <w:szCs w:val="18"/>
              </w:rPr>
            </w:pPr>
            <w:r w:rsidRPr="00B60CBF">
              <w:rPr>
                <w:sz w:val="18"/>
                <w:szCs w:val="18"/>
              </w:rPr>
              <w:t>3,726.89</w:t>
            </w:r>
          </w:p>
        </w:tc>
        <w:tc>
          <w:tcPr>
            <w:tcW w:w="852" w:type="pct"/>
            <w:vAlign w:val="center"/>
          </w:tcPr>
          <w:p w14:paraId="153E6E02"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vAlign w:val="center"/>
          </w:tcPr>
          <w:p w14:paraId="170F0378" w14:textId="77777777" w:rsidR="00DA53D5" w:rsidRPr="00B60CBF" w:rsidRDefault="00DA53D5" w:rsidP="00DA53D5">
            <w:pPr>
              <w:spacing w:line="400" w:lineRule="exact"/>
              <w:jc w:val="center"/>
              <w:rPr>
                <w:sz w:val="18"/>
                <w:szCs w:val="18"/>
              </w:rPr>
            </w:pPr>
            <w:r w:rsidRPr="00B60CBF">
              <w:rPr>
                <w:sz w:val="18"/>
                <w:szCs w:val="18"/>
              </w:rPr>
              <w:t>—</w:t>
            </w:r>
          </w:p>
        </w:tc>
        <w:tc>
          <w:tcPr>
            <w:tcW w:w="852" w:type="pct"/>
          </w:tcPr>
          <w:p w14:paraId="3604C3AC" w14:textId="09D5BE10" w:rsidR="00DA53D5" w:rsidRPr="00B60CBF" w:rsidRDefault="004C3413" w:rsidP="00DA53D5">
            <w:pPr>
              <w:spacing w:line="400" w:lineRule="exact"/>
              <w:jc w:val="right"/>
              <w:rPr>
                <w:sz w:val="18"/>
                <w:szCs w:val="18"/>
              </w:rPr>
            </w:pPr>
            <w:r w:rsidRPr="00B60CBF">
              <w:rPr>
                <w:sz w:val="18"/>
                <w:szCs w:val="18"/>
              </w:rPr>
              <w:t>3,085.73</w:t>
            </w:r>
          </w:p>
        </w:tc>
      </w:tr>
    </w:tbl>
    <w:p w14:paraId="7088CB59" w14:textId="77777777" w:rsidR="001A6507" w:rsidRPr="00B60CBF" w:rsidRDefault="001A6507" w:rsidP="00210ADB">
      <w:pPr>
        <w:tabs>
          <w:tab w:val="left" w:pos="993"/>
        </w:tabs>
        <w:spacing w:line="400" w:lineRule="exact"/>
        <w:ind w:left="420"/>
      </w:pPr>
      <w:r w:rsidRPr="00B60CBF">
        <w:rPr>
          <w:rFonts w:hint="eastAsia"/>
        </w:rPr>
        <w:t>（</w:t>
      </w:r>
      <w:r w:rsidRPr="00B60CBF">
        <w:t>2</w:t>
      </w:r>
      <w:r w:rsidRPr="00B60CBF">
        <w:rPr>
          <w:rFonts w:hint="eastAsia"/>
        </w:rPr>
        <w:t>）</w:t>
      </w:r>
      <w:r w:rsidRPr="00B60CBF">
        <w:t>固定资产用途如下：</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332"/>
        <w:gridCol w:w="1321"/>
        <w:gridCol w:w="1174"/>
        <w:gridCol w:w="1274"/>
        <w:gridCol w:w="1321"/>
        <w:gridCol w:w="1296"/>
        <w:gridCol w:w="1229"/>
      </w:tblGrid>
      <w:tr w:rsidR="00B60CBF" w:rsidRPr="00B60CBF" w14:paraId="331315EC" w14:textId="77777777" w:rsidTr="00536E8F">
        <w:trPr>
          <w:cantSplit/>
          <w:trHeight w:val="340"/>
        </w:trPr>
        <w:tc>
          <w:tcPr>
            <w:tcW w:w="745" w:type="pct"/>
            <w:vMerge w:val="restart"/>
            <w:vAlign w:val="center"/>
          </w:tcPr>
          <w:p w14:paraId="4AEE1456" w14:textId="77777777" w:rsidR="001A6507" w:rsidRPr="00B60CBF" w:rsidRDefault="001A6507" w:rsidP="00210ADB">
            <w:pPr>
              <w:spacing w:line="400" w:lineRule="exact"/>
              <w:jc w:val="center"/>
              <w:rPr>
                <w:sz w:val="18"/>
                <w:szCs w:val="18"/>
                <w:u w:val="single"/>
              </w:rPr>
            </w:pPr>
            <w:r w:rsidRPr="00B60CBF">
              <w:rPr>
                <w:sz w:val="18"/>
                <w:szCs w:val="18"/>
                <w:u w:val="single"/>
              </w:rPr>
              <w:t>用</w:t>
            </w:r>
            <w:r w:rsidRPr="00B60CBF">
              <w:rPr>
                <w:sz w:val="18"/>
                <w:szCs w:val="18"/>
                <w:u w:val="single"/>
              </w:rPr>
              <w:t xml:space="preserve">  </w:t>
            </w:r>
            <w:r w:rsidRPr="00B60CBF">
              <w:rPr>
                <w:sz w:val="18"/>
                <w:szCs w:val="18"/>
                <w:u w:val="single"/>
              </w:rPr>
              <w:t>途</w:t>
            </w:r>
          </w:p>
        </w:tc>
        <w:tc>
          <w:tcPr>
            <w:tcW w:w="2106" w:type="pct"/>
            <w:gridSpan w:val="3"/>
            <w:vAlign w:val="center"/>
          </w:tcPr>
          <w:p w14:paraId="2A8EFC96" w14:textId="77777777" w:rsidR="001A6507" w:rsidRPr="00B60CBF" w:rsidRDefault="001A6507" w:rsidP="00210ADB">
            <w:pPr>
              <w:spacing w:line="400" w:lineRule="exact"/>
              <w:jc w:val="center"/>
              <w:rPr>
                <w:sz w:val="18"/>
                <w:szCs w:val="18"/>
                <w:u w:val="single"/>
              </w:rPr>
            </w:pPr>
            <w:r w:rsidRPr="00B60CBF">
              <w:rPr>
                <w:sz w:val="18"/>
                <w:szCs w:val="18"/>
                <w:u w:val="single"/>
              </w:rPr>
              <w:t>年初数</w:t>
            </w:r>
          </w:p>
        </w:tc>
        <w:tc>
          <w:tcPr>
            <w:tcW w:w="2149" w:type="pct"/>
            <w:gridSpan w:val="3"/>
            <w:vAlign w:val="center"/>
          </w:tcPr>
          <w:p w14:paraId="4A7CDC0F" w14:textId="77777777" w:rsidR="001A6507" w:rsidRPr="00B60CBF" w:rsidRDefault="001A6507" w:rsidP="00210ADB">
            <w:pPr>
              <w:spacing w:line="400" w:lineRule="exact"/>
              <w:jc w:val="center"/>
              <w:rPr>
                <w:sz w:val="18"/>
                <w:szCs w:val="18"/>
                <w:u w:val="single"/>
              </w:rPr>
            </w:pPr>
            <w:r w:rsidRPr="00B60CBF">
              <w:rPr>
                <w:sz w:val="18"/>
                <w:szCs w:val="18"/>
                <w:u w:val="single"/>
              </w:rPr>
              <w:t>期末数</w:t>
            </w:r>
          </w:p>
        </w:tc>
      </w:tr>
      <w:tr w:rsidR="00B60CBF" w:rsidRPr="00B60CBF" w14:paraId="3254BD24" w14:textId="77777777" w:rsidTr="00140387">
        <w:trPr>
          <w:cantSplit/>
          <w:trHeight w:val="340"/>
        </w:trPr>
        <w:tc>
          <w:tcPr>
            <w:tcW w:w="745" w:type="pct"/>
            <w:vMerge/>
            <w:vAlign w:val="center"/>
          </w:tcPr>
          <w:p w14:paraId="7E3CDCD7" w14:textId="77777777" w:rsidR="001A6507" w:rsidRPr="00B60CBF" w:rsidRDefault="001A6507" w:rsidP="00210ADB">
            <w:pPr>
              <w:spacing w:line="400" w:lineRule="exact"/>
              <w:jc w:val="center"/>
              <w:rPr>
                <w:sz w:val="18"/>
                <w:szCs w:val="18"/>
                <w:u w:val="single"/>
              </w:rPr>
            </w:pPr>
          </w:p>
        </w:tc>
        <w:tc>
          <w:tcPr>
            <w:tcW w:w="738" w:type="pct"/>
            <w:vAlign w:val="center"/>
          </w:tcPr>
          <w:p w14:paraId="7FF129B3" w14:textId="77777777" w:rsidR="001A6507" w:rsidRPr="00B60CBF" w:rsidRDefault="001A6507" w:rsidP="00210ADB">
            <w:pPr>
              <w:spacing w:line="400" w:lineRule="exact"/>
              <w:jc w:val="center"/>
              <w:rPr>
                <w:sz w:val="18"/>
                <w:szCs w:val="18"/>
                <w:u w:val="single"/>
              </w:rPr>
            </w:pPr>
            <w:r w:rsidRPr="00B60CBF">
              <w:rPr>
                <w:sz w:val="18"/>
                <w:szCs w:val="18"/>
                <w:u w:val="single"/>
              </w:rPr>
              <w:t>原价</w:t>
            </w:r>
          </w:p>
        </w:tc>
        <w:tc>
          <w:tcPr>
            <w:tcW w:w="656" w:type="pct"/>
            <w:vAlign w:val="center"/>
          </w:tcPr>
          <w:p w14:paraId="61D9B322" w14:textId="77777777" w:rsidR="001A6507" w:rsidRPr="00B60CBF" w:rsidRDefault="001A6507" w:rsidP="00210ADB">
            <w:pPr>
              <w:spacing w:line="400" w:lineRule="exact"/>
              <w:jc w:val="center"/>
              <w:rPr>
                <w:sz w:val="18"/>
                <w:szCs w:val="18"/>
                <w:u w:val="single"/>
              </w:rPr>
            </w:pPr>
            <w:r w:rsidRPr="00B60CBF">
              <w:rPr>
                <w:sz w:val="18"/>
                <w:szCs w:val="18"/>
                <w:u w:val="single"/>
              </w:rPr>
              <w:t>累计折旧</w:t>
            </w:r>
          </w:p>
        </w:tc>
        <w:tc>
          <w:tcPr>
            <w:tcW w:w="712" w:type="pct"/>
            <w:vAlign w:val="center"/>
          </w:tcPr>
          <w:p w14:paraId="77BA09F9" w14:textId="77777777" w:rsidR="001A6507" w:rsidRPr="00B60CBF" w:rsidRDefault="001A6507" w:rsidP="00210ADB">
            <w:pPr>
              <w:spacing w:line="400" w:lineRule="exact"/>
              <w:jc w:val="center"/>
              <w:rPr>
                <w:sz w:val="18"/>
                <w:szCs w:val="18"/>
                <w:u w:val="single"/>
              </w:rPr>
            </w:pPr>
            <w:r w:rsidRPr="00B60CBF">
              <w:rPr>
                <w:sz w:val="18"/>
                <w:szCs w:val="18"/>
                <w:u w:val="single"/>
              </w:rPr>
              <w:t>账面价值</w:t>
            </w:r>
          </w:p>
        </w:tc>
        <w:tc>
          <w:tcPr>
            <w:tcW w:w="738" w:type="pct"/>
            <w:vAlign w:val="center"/>
          </w:tcPr>
          <w:p w14:paraId="371D8181" w14:textId="77777777" w:rsidR="001A6507" w:rsidRPr="00B60CBF" w:rsidRDefault="001A6507" w:rsidP="00210ADB">
            <w:pPr>
              <w:spacing w:line="400" w:lineRule="exact"/>
              <w:jc w:val="center"/>
              <w:rPr>
                <w:sz w:val="18"/>
                <w:szCs w:val="18"/>
                <w:u w:val="single"/>
              </w:rPr>
            </w:pPr>
            <w:r w:rsidRPr="00B60CBF">
              <w:rPr>
                <w:sz w:val="18"/>
                <w:szCs w:val="18"/>
                <w:u w:val="single"/>
              </w:rPr>
              <w:t>原价</w:t>
            </w:r>
          </w:p>
        </w:tc>
        <w:tc>
          <w:tcPr>
            <w:tcW w:w="724" w:type="pct"/>
            <w:vAlign w:val="center"/>
          </w:tcPr>
          <w:p w14:paraId="01FE0902" w14:textId="77777777" w:rsidR="001A6507" w:rsidRPr="00B60CBF" w:rsidRDefault="001A6507" w:rsidP="00210ADB">
            <w:pPr>
              <w:spacing w:line="400" w:lineRule="exact"/>
              <w:jc w:val="center"/>
              <w:rPr>
                <w:sz w:val="18"/>
                <w:szCs w:val="18"/>
                <w:u w:val="single"/>
              </w:rPr>
            </w:pPr>
            <w:r w:rsidRPr="00B60CBF">
              <w:rPr>
                <w:sz w:val="18"/>
                <w:szCs w:val="18"/>
                <w:u w:val="single"/>
              </w:rPr>
              <w:t>累计折旧</w:t>
            </w:r>
          </w:p>
        </w:tc>
        <w:tc>
          <w:tcPr>
            <w:tcW w:w="686" w:type="pct"/>
            <w:vAlign w:val="center"/>
          </w:tcPr>
          <w:p w14:paraId="09AC4EB9" w14:textId="77777777" w:rsidR="001A6507" w:rsidRPr="00B60CBF" w:rsidRDefault="001A6507" w:rsidP="00210ADB">
            <w:pPr>
              <w:spacing w:line="400" w:lineRule="exact"/>
              <w:jc w:val="center"/>
              <w:rPr>
                <w:sz w:val="18"/>
                <w:szCs w:val="18"/>
                <w:u w:val="single"/>
              </w:rPr>
            </w:pPr>
            <w:r w:rsidRPr="00B60CBF">
              <w:rPr>
                <w:sz w:val="18"/>
                <w:szCs w:val="18"/>
                <w:u w:val="single"/>
              </w:rPr>
              <w:t>账面价值</w:t>
            </w:r>
          </w:p>
        </w:tc>
      </w:tr>
      <w:tr w:rsidR="00B60CBF" w:rsidRPr="00B60CBF" w14:paraId="34FFD59A" w14:textId="77777777" w:rsidTr="00140387">
        <w:trPr>
          <w:cantSplit/>
          <w:trHeight w:val="340"/>
        </w:trPr>
        <w:tc>
          <w:tcPr>
            <w:tcW w:w="745" w:type="pct"/>
            <w:vAlign w:val="center"/>
          </w:tcPr>
          <w:p w14:paraId="77E8E5CF" w14:textId="77777777" w:rsidR="00536E8F" w:rsidRPr="00B60CBF" w:rsidRDefault="00536E8F" w:rsidP="00536E8F">
            <w:pPr>
              <w:spacing w:line="400" w:lineRule="exact"/>
              <w:rPr>
                <w:sz w:val="18"/>
                <w:szCs w:val="18"/>
              </w:rPr>
            </w:pPr>
            <w:r w:rsidRPr="00B60CBF">
              <w:rPr>
                <w:sz w:val="18"/>
                <w:szCs w:val="18"/>
              </w:rPr>
              <w:t>自用</w:t>
            </w:r>
          </w:p>
        </w:tc>
        <w:tc>
          <w:tcPr>
            <w:tcW w:w="738" w:type="pct"/>
          </w:tcPr>
          <w:p w14:paraId="3CC51BB1" w14:textId="75F4CC8B" w:rsidR="00536E8F" w:rsidRPr="00B60CBF" w:rsidRDefault="00536E8F" w:rsidP="00536E8F">
            <w:pPr>
              <w:spacing w:line="400" w:lineRule="exact"/>
              <w:jc w:val="right"/>
              <w:rPr>
                <w:sz w:val="18"/>
                <w:szCs w:val="18"/>
              </w:rPr>
            </w:pPr>
            <w:r w:rsidRPr="00B60CBF">
              <w:rPr>
                <w:kern w:val="0"/>
                <w:sz w:val="18"/>
                <w:szCs w:val="18"/>
              </w:rPr>
              <w:t>5,399.00</w:t>
            </w:r>
          </w:p>
        </w:tc>
        <w:tc>
          <w:tcPr>
            <w:tcW w:w="656" w:type="pct"/>
          </w:tcPr>
          <w:p w14:paraId="70C41D4E" w14:textId="09018609" w:rsidR="00536E8F" w:rsidRPr="00B60CBF" w:rsidRDefault="00536E8F" w:rsidP="00536E8F">
            <w:pPr>
              <w:spacing w:line="400" w:lineRule="exact"/>
              <w:jc w:val="right"/>
              <w:rPr>
                <w:sz w:val="18"/>
                <w:szCs w:val="18"/>
              </w:rPr>
            </w:pPr>
            <w:r w:rsidRPr="00B60CBF">
              <w:rPr>
                <w:sz w:val="18"/>
                <w:szCs w:val="18"/>
              </w:rPr>
              <w:t>1,672.11</w:t>
            </w:r>
          </w:p>
        </w:tc>
        <w:tc>
          <w:tcPr>
            <w:tcW w:w="712" w:type="pct"/>
          </w:tcPr>
          <w:p w14:paraId="2EA52888" w14:textId="30BBE81B" w:rsidR="00536E8F" w:rsidRPr="00B60CBF" w:rsidRDefault="00536E8F" w:rsidP="00536E8F">
            <w:pPr>
              <w:widowControl/>
              <w:spacing w:line="400" w:lineRule="exact"/>
              <w:jc w:val="right"/>
              <w:rPr>
                <w:sz w:val="18"/>
                <w:szCs w:val="18"/>
              </w:rPr>
            </w:pPr>
            <w:r w:rsidRPr="00B60CBF">
              <w:rPr>
                <w:sz w:val="18"/>
                <w:szCs w:val="18"/>
              </w:rPr>
              <w:t>3,726.89</w:t>
            </w:r>
          </w:p>
        </w:tc>
        <w:tc>
          <w:tcPr>
            <w:tcW w:w="738" w:type="pct"/>
          </w:tcPr>
          <w:p w14:paraId="1110B22A" w14:textId="1F7EC358" w:rsidR="00536E8F" w:rsidRPr="00B60CBF" w:rsidRDefault="00536E8F" w:rsidP="00536E8F">
            <w:pPr>
              <w:widowControl/>
              <w:spacing w:line="400" w:lineRule="exact"/>
              <w:jc w:val="right"/>
              <w:rPr>
                <w:kern w:val="0"/>
                <w:sz w:val="18"/>
                <w:szCs w:val="18"/>
              </w:rPr>
            </w:pPr>
            <w:r w:rsidRPr="00B60CBF">
              <w:rPr>
                <w:kern w:val="0"/>
                <w:sz w:val="18"/>
                <w:szCs w:val="18"/>
              </w:rPr>
              <w:t>5,399.00</w:t>
            </w:r>
          </w:p>
        </w:tc>
        <w:tc>
          <w:tcPr>
            <w:tcW w:w="724" w:type="pct"/>
          </w:tcPr>
          <w:p w14:paraId="488FB70B" w14:textId="40422C42" w:rsidR="00536E8F" w:rsidRPr="00B60CBF" w:rsidRDefault="00AF5E1E" w:rsidP="00536E8F">
            <w:pPr>
              <w:widowControl/>
              <w:spacing w:line="400" w:lineRule="exact"/>
              <w:jc w:val="right"/>
              <w:rPr>
                <w:kern w:val="0"/>
                <w:sz w:val="18"/>
                <w:szCs w:val="18"/>
              </w:rPr>
            </w:pPr>
            <w:r w:rsidRPr="00B60CBF">
              <w:rPr>
                <w:sz w:val="18"/>
                <w:szCs w:val="18"/>
              </w:rPr>
              <w:t>2,313.27</w:t>
            </w:r>
          </w:p>
        </w:tc>
        <w:tc>
          <w:tcPr>
            <w:tcW w:w="686" w:type="pct"/>
          </w:tcPr>
          <w:p w14:paraId="4C6E0D44" w14:textId="6855D087" w:rsidR="00536E8F" w:rsidRPr="00B60CBF" w:rsidRDefault="00AF5E1E" w:rsidP="00536E8F">
            <w:pPr>
              <w:widowControl/>
              <w:spacing w:line="400" w:lineRule="exact"/>
              <w:jc w:val="right"/>
              <w:rPr>
                <w:kern w:val="0"/>
                <w:sz w:val="18"/>
                <w:szCs w:val="18"/>
              </w:rPr>
            </w:pPr>
            <w:r w:rsidRPr="00B60CBF">
              <w:rPr>
                <w:sz w:val="18"/>
                <w:szCs w:val="18"/>
              </w:rPr>
              <w:t>3,085.73</w:t>
            </w:r>
          </w:p>
        </w:tc>
      </w:tr>
      <w:tr w:rsidR="00B60CBF" w:rsidRPr="00B60CBF" w14:paraId="4FA95C1E" w14:textId="77777777" w:rsidTr="00140387">
        <w:trPr>
          <w:cantSplit/>
          <w:trHeight w:val="340"/>
        </w:trPr>
        <w:tc>
          <w:tcPr>
            <w:tcW w:w="745" w:type="pct"/>
            <w:vAlign w:val="center"/>
          </w:tcPr>
          <w:p w14:paraId="55B23E00" w14:textId="77777777" w:rsidR="00536E8F" w:rsidRPr="00B60CBF" w:rsidRDefault="00536E8F" w:rsidP="00536E8F">
            <w:pPr>
              <w:spacing w:line="400" w:lineRule="exact"/>
              <w:rPr>
                <w:sz w:val="18"/>
                <w:szCs w:val="18"/>
              </w:rPr>
            </w:pPr>
            <w:r w:rsidRPr="00B60CBF">
              <w:rPr>
                <w:sz w:val="18"/>
                <w:szCs w:val="18"/>
              </w:rPr>
              <w:t>出租</w:t>
            </w:r>
          </w:p>
        </w:tc>
        <w:tc>
          <w:tcPr>
            <w:tcW w:w="738" w:type="pct"/>
            <w:vAlign w:val="center"/>
          </w:tcPr>
          <w:p w14:paraId="320163A9" w14:textId="77777777" w:rsidR="00536E8F" w:rsidRPr="00B60CBF" w:rsidRDefault="00536E8F" w:rsidP="00536E8F">
            <w:pPr>
              <w:spacing w:line="400" w:lineRule="exact"/>
              <w:jc w:val="right"/>
              <w:rPr>
                <w:sz w:val="18"/>
                <w:szCs w:val="18"/>
              </w:rPr>
            </w:pPr>
          </w:p>
        </w:tc>
        <w:tc>
          <w:tcPr>
            <w:tcW w:w="656" w:type="pct"/>
            <w:vAlign w:val="center"/>
          </w:tcPr>
          <w:p w14:paraId="7A59262E" w14:textId="77777777" w:rsidR="00536E8F" w:rsidRPr="00B60CBF" w:rsidRDefault="00536E8F" w:rsidP="00536E8F">
            <w:pPr>
              <w:spacing w:line="400" w:lineRule="exact"/>
              <w:jc w:val="right"/>
              <w:rPr>
                <w:sz w:val="18"/>
                <w:szCs w:val="18"/>
              </w:rPr>
            </w:pPr>
          </w:p>
        </w:tc>
        <w:tc>
          <w:tcPr>
            <w:tcW w:w="712" w:type="pct"/>
            <w:vAlign w:val="center"/>
          </w:tcPr>
          <w:p w14:paraId="491AA01B" w14:textId="77777777" w:rsidR="00536E8F" w:rsidRPr="00B60CBF" w:rsidRDefault="00536E8F" w:rsidP="00536E8F">
            <w:pPr>
              <w:spacing w:line="400" w:lineRule="exact"/>
              <w:jc w:val="right"/>
              <w:rPr>
                <w:sz w:val="18"/>
                <w:szCs w:val="18"/>
              </w:rPr>
            </w:pPr>
          </w:p>
        </w:tc>
        <w:tc>
          <w:tcPr>
            <w:tcW w:w="738" w:type="pct"/>
            <w:vAlign w:val="center"/>
          </w:tcPr>
          <w:p w14:paraId="1D7D0D25" w14:textId="77777777" w:rsidR="00536E8F" w:rsidRPr="00B60CBF" w:rsidRDefault="00536E8F" w:rsidP="00536E8F">
            <w:pPr>
              <w:spacing w:line="400" w:lineRule="exact"/>
              <w:jc w:val="right"/>
              <w:rPr>
                <w:sz w:val="18"/>
                <w:szCs w:val="18"/>
              </w:rPr>
            </w:pPr>
          </w:p>
        </w:tc>
        <w:tc>
          <w:tcPr>
            <w:tcW w:w="724" w:type="pct"/>
            <w:vAlign w:val="center"/>
          </w:tcPr>
          <w:p w14:paraId="616DF60B" w14:textId="77777777" w:rsidR="00536E8F" w:rsidRPr="00B60CBF" w:rsidRDefault="00536E8F" w:rsidP="00536E8F">
            <w:pPr>
              <w:spacing w:line="400" w:lineRule="exact"/>
              <w:jc w:val="right"/>
              <w:rPr>
                <w:sz w:val="18"/>
                <w:szCs w:val="18"/>
              </w:rPr>
            </w:pPr>
          </w:p>
        </w:tc>
        <w:tc>
          <w:tcPr>
            <w:tcW w:w="686" w:type="pct"/>
            <w:vAlign w:val="center"/>
          </w:tcPr>
          <w:p w14:paraId="5284E746" w14:textId="77777777" w:rsidR="00536E8F" w:rsidRPr="00B60CBF" w:rsidRDefault="00536E8F" w:rsidP="00536E8F">
            <w:pPr>
              <w:widowControl/>
              <w:spacing w:line="400" w:lineRule="exact"/>
              <w:jc w:val="right"/>
              <w:rPr>
                <w:sz w:val="18"/>
                <w:szCs w:val="18"/>
              </w:rPr>
            </w:pPr>
          </w:p>
        </w:tc>
      </w:tr>
      <w:tr w:rsidR="00B60CBF" w:rsidRPr="00B60CBF" w14:paraId="11965A13" w14:textId="77777777" w:rsidTr="00140387">
        <w:trPr>
          <w:cantSplit/>
          <w:trHeight w:val="340"/>
        </w:trPr>
        <w:tc>
          <w:tcPr>
            <w:tcW w:w="745" w:type="pct"/>
            <w:vAlign w:val="center"/>
          </w:tcPr>
          <w:p w14:paraId="2F3FD61F" w14:textId="77777777" w:rsidR="00536E8F" w:rsidRPr="00B60CBF" w:rsidRDefault="00536E8F" w:rsidP="00536E8F">
            <w:pPr>
              <w:spacing w:line="400" w:lineRule="exact"/>
              <w:rPr>
                <w:sz w:val="18"/>
                <w:szCs w:val="18"/>
              </w:rPr>
            </w:pPr>
            <w:r w:rsidRPr="00B60CBF">
              <w:rPr>
                <w:sz w:val="18"/>
                <w:szCs w:val="18"/>
              </w:rPr>
              <w:t>公益项目</w:t>
            </w:r>
          </w:p>
        </w:tc>
        <w:tc>
          <w:tcPr>
            <w:tcW w:w="738" w:type="pct"/>
          </w:tcPr>
          <w:p w14:paraId="3F063A54" w14:textId="48896F0D" w:rsidR="00536E8F" w:rsidRPr="00B60CBF" w:rsidRDefault="00536E8F" w:rsidP="00536E8F">
            <w:pPr>
              <w:spacing w:line="400" w:lineRule="exact"/>
              <w:jc w:val="right"/>
              <w:rPr>
                <w:sz w:val="18"/>
                <w:szCs w:val="18"/>
              </w:rPr>
            </w:pPr>
          </w:p>
        </w:tc>
        <w:tc>
          <w:tcPr>
            <w:tcW w:w="656" w:type="pct"/>
          </w:tcPr>
          <w:p w14:paraId="6CF884E6" w14:textId="73A2D31A" w:rsidR="00536E8F" w:rsidRPr="00B60CBF" w:rsidRDefault="00536E8F" w:rsidP="00536E8F">
            <w:pPr>
              <w:spacing w:line="400" w:lineRule="exact"/>
              <w:jc w:val="right"/>
              <w:rPr>
                <w:sz w:val="18"/>
                <w:szCs w:val="18"/>
              </w:rPr>
            </w:pPr>
          </w:p>
        </w:tc>
        <w:tc>
          <w:tcPr>
            <w:tcW w:w="712" w:type="pct"/>
          </w:tcPr>
          <w:p w14:paraId="150F6A56" w14:textId="17A01719" w:rsidR="00536E8F" w:rsidRPr="00B60CBF" w:rsidRDefault="00536E8F" w:rsidP="00536E8F">
            <w:pPr>
              <w:spacing w:line="400" w:lineRule="exact"/>
              <w:jc w:val="right"/>
              <w:rPr>
                <w:sz w:val="18"/>
                <w:szCs w:val="18"/>
              </w:rPr>
            </w:pPr>
          </w:p>
        </w:tc>
        <w:tc>
          <w:tcPr>
            <w:tcW w:w="738" w:type="pct"/>
          </w:tcPr>
          <w:p w14:paraId="0B6F259C" w14:textId="60E6F70A" w:rsidR="00536E8F" w:rsidRPr="00B60CBF" w:rsidRDefault="00536E8F" w:rsidP="00536E8F">
            <w:pPr>
              <w:spacing w:line="400" w:lineRule="exact"/>
              <w:jc w:val="right"/>
              <w:rPr>
                <w:sz w:val="18"/>
                <w:szCs w:val="18"/>
              </w:rPr>
            </w:pPr>
          </w:p>
        </w:tc>
        <w:tc>
          <w:tcPr>
            <w:tcW w:w="724" w:type="pct"/>
          </w:tcPr>
          <w:p w14:paraId="42028646" w14:textId="1F5D7F3D" w:rsidR="00536E8F" w:rsidRPr="00B60CBF" w:rsidRDefault="00536E8F" w:rsidP="00536E8F">
            <w:pPr>
              <w:spacing w:line="400" w:lineRule="exact"/>
              <w:jc w:val="right"/>
              <w:rPr>
                <w:sz w:val="18"/>
                <w:szCs w:val="18"/>
              </w:rPr>
            </w:pPr>
          </w:p>
        </w:tc>
        <w:tc>
          <w:tcPr>
            <w:tcW w:w="686" w:type="pct"/>
          </w:tcPr>
          <w:p w14:paraId="75E5F289" w14:textId="776601BC" w:rsidR="00536E8F" w:rsidRPr="00B60CBF" w:rsidRDefault="00536E8F" w:rsidP="00536E8F">
            <w:pPr>
              <w:widowControl/>
              <w:spacing w:line="400" w:lineRule="exact"/>
              <w:jc w:val="right"/>
              <w:rPr>
                <w:sz w:val="18"/>
                <w:szCs w:val="18"/>
              </w:rPr>
            </w:pPr>
          </w:p>
        </w:tc>
      </w:tr>
      <w:tr w:rsidR="00B60CBF" w:rsidRPr="00B60CBF" w14:paraId="1B966A85" w14:textId="77777777" w:rsidTr="00140387">
        <w:trPr>
          <w:cantSplit/>
          <w:trHeight w:val="340"/>
        </w:trPr>
        <w:tc>
          <w:tcPr>
            <w:tcW w:w="745" w:type="pct"/>
            <w:vAlign w:val="center"/>
          </w:tcPr>
          <w:p w14:paraId="3ACF079A" w14:textId="77777777" w:rsidR="00536E8F" w:rsidRPr="00B60CBF" w:rsidRDefault="00536E8F" w:rsidP="00536E8F">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738" w:type="pct"/>
          </w:tcPr>
          <w:p w14:paraId="33637C02" w14:textId="035DE16D" w:rsidR="00536E8F" w:rsidRPr="00B60CBF" w:rsidRDefault="00536E8F" w:rsidP="00536E8F">
            <w:pPr>
              <w:spacing w:line="400" w:lineRule="exact"/>
              <w:jc w:val="right"/>
              <w:rPr>
                <w:sz w:val="18"/>
                <w:szCs w:val="18"/>
              </w:rPr>
            </w:pPr>
            <w:r w:rsidRPr="00B60CBF">
              <w:rPr>
                <w:kern w:val="0"/>
                <w:sz w:val="18"/>
                <w:szCs w:val="18"/>
              </w:rPr>
              <w:t>5,399.00</w:t>
            </w:r>
          </w:p>
        </w:tc>
        <w:tc>
          <w:tcPr>
            <w:tcW w:w="656" w:type="pct"/>
          </w:tcPr>
          <w:p w14:paraId="0A992322" w14:textId="17FDEA7B" w:rsidR="00536E8F" w:rsidRPr="00B60CBF" w:rsidRDefault="00536E8F" w:rsidP="00536E8F">
            <w:pPr>
              <w:spacing w:line="400" w:lineRule="exact"/>
              <w:jc w:val="right"/>
              <w:rPr>
                <w:sz w:val="18"/>
                <w:szCs w:val="18"/>
              </w:rPr>
            </w:pPr>
            <w:r w:rsidRPr="00B60CBF">
              <w:rPr>
                <w:sz w:val="18"/>
                <w:szCs w:val="18"/>
              </w:rPr>
              <w:t>1,672.11</w:t>
            </w:r>
          </w:p>
        </w:tc>
        <w:tc>
          <w:tcPr>
            <w:tcW w:w="712" w:type="pct"/>
          </w:tcPr>
          <w:p w14:paraId="2FE590FD" w14:textId="78281812" w:rsidR="00536E8F" w:rsidRPr="00B60CBF" w:rsidRDefault="00536E8F" w:rsidP="00536E8F">
            <w:pPr>
              <w:widowControl/>
              <w:spacing w:line="400" w:lineRule="exact"/>
              <w:jc w:val="right"/>
              <w:rPr>
                <w:sz w:val="18"/>
                <w:szCs w:val="18"/>
              </w:rPr>
            </w:pPr>
            <w:r w:rsidRPr="00B60CBF">
              <w:rPr>
                <w:sz w:val="18"/>
                <w:szCs w:val="18"/>
              </w:rPr>
              <w:t>3,726.89</w:t>
            </w:r>
          </w:p>
        </w:tc>
        <w:tc>
          <w:tcPr>
            <w:tcW w:w="738" w:type="pct"/>
          </w:tcPr>
          <w:p w14:paraId="14F8183F" w14:textId="34702BA2" w:rsidR="00536E8F" w:rsidRPr="00B60CBF" w:rsidRDefault="00536E8F" w:rsidP="00536E8F">
            <w:pPr>
              <w:widowControl/>
              <w:spacing w:line="400" w:lineRule="exact"/>
              <w:jc w:val="right"/>
              <w:rPr>
                <w:noProof/>
                <w:kern w:val="0"/>
                <w:sz w:val="18"/>
                <w:szCs w:val="18"/>
              </w:rPr>
            </w:pPr>
            <w:r w:rsidRPr="00B60CBF">
              <w:rPr>
                <w:kern w:val="0"/>
                <w:sz w:val="18"/>
                <w:szCs w:val="18"/>
              </w:rPr>
              <w:t>5,399.00</w:t>
            </w:r>
          </w:p>
        </w:tc>
        <w:tc>
          <w:tcPr>
            <w:tcW w:w="724" w:type="pct"/>
          </w:tcPr>
          <w:p w14:paraId="0CC6F6AA" w14:textId="144A8E16" w:rsidR="00536E8F" w:rsidRPr="00B60CBF" w:rsidRDefault="00AF5E1E" w:rsidP="00536E8F">
            <w:pPr>
              <w:spacing w:line="400" w:lineRule="exact"/>
              <w:jc w:val="right"/>
              <w:rPr>
                <w:sz w:val="18"/>
                <w:szCs w:val="18"/>
              </w:rPr>
            </w:pPr>
            <w:r w:rsidRPr="00B60CBF">
              <w:rPr>
                <w:sz w:val="18"/>
                <w:szCs w:val="18"/>
              </w:rPr>
              <w:t>2,313.27</w:t>
            </w:r>
          </w:p>
        </w:tc>
        <w:tc>
          <w:tcPr>
            <w:tcW w:w="686" w:type="pct"/>
          </w:tcPr>
          <w:p w14:paraId="47F1A010" w14:textId="43E2A525" w:rsidR="00536E8F" w:rsidRPr="00B60CBF" w:rsidRDefault="00AF5E1E" w:rsidP="00536E8F">
            <w:pPr>
              <w:widowControl/>
              <w:spacing w:line="400" w:lineRule="exact"/>
              <w:jc w:val="right"/>
              <w:rPr>
                <w:kern w:val="0"/>
                <w:sz w:val="18"/>
                <w:szCs w:val="18"/>
              </w:rPr>
            </w:pPr>
            <w:r w:rsidRPr="00B60CBF">
              <w:rPr>
                <w:sz w:val="18"/>
                <w:szCs w:val="18"/>
              </w:rPr>
              <w:t>3,085.73</w:t>
            </w:r>
          </w:p>
        </w:tc>
      </w:tr>
    </w:tbl>
    <w:p w14:paraId="7B1F26DF" w14:textId="6137AE8A" w:rsidR="001A6507" w:rsidRPr="00B60CBF" w:rsidRDefault="000640BD" w:rsidP="00210ADB">
      <w:pPr>
        <w:pStyle w:val="af1"/>
        <w:spacing w:line="400" w:lineRule="exact"/>
        <w:ind w:firstLine="422"/>
      </w:pPr>
      <w:r w:rsidRPr="00B60CBF">
        <w:t>5</w:t>
      </w:r>
      <w:r w:rsidR="001A6507" w:rsidRPr="00B60CBF">
        <w:t>、净资产</w:t>
      </w:r>
      <w:r w:rsidR="001A6507" w:rsidRPr="00B60CBF">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958"/>
        <w:gridCol w:w="1746"/>
        <w:gridCol w:w="1772"/>
        <w:gridCol w:w="1773"/>
        <w:gridCol w:w="1698"/>
      </w:tblGrid>
      <w:tr w:rsidR="00B60CBF" w:rsidRPr="00B60CBF" w14:paraId="73B695AC" w14:textId="77777777" w:rsidTr="00140387">
        <w:trPr>
          <w:cantSplit/>
          <w:trHeight w:val="340"/>
        </w:trPr>
        <w:tc>
          <w:tcPr>
            <w:tcW w:w="1094" w:type="pct"/>
            <w:vAlign w:val="center"/>
          </w:tcPr>
          <w:p w14:paraId="752336AA" w14:textId="77777777" w:rsidR="001A6507" w:rsidRPr="00B60CBF" w:rsidRDefault="001A6507" w:rsidP="00210ADB">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976" w:type="pct"/>
            <w:vAlign w:val="center"/>
          </w:tcPr>
          <w:p w14:paraId="62F5091F" w14:textId="77777777" w:rsidR="001A6507" w:rsidRPr="00B60CBF" w:rsidRDefault="001A6507" w:rsidP="00210ADB">
            <w:pPr>
              <w:spacing w:line="400" w:lineRule="exact"/>
              <w:jc w:val="center"/>
              <w:rPr>
                <w:sz w:val="18"/>
                <w:szCs w:val="18"/>
                <w:u w:val="single"/>
              </w:rPr>
            </w:pPr>
            <w:r w:rsidRPr="00B60CBF">
              <w:rPr>
                <w:sz w:val="18"/>
                <w:szCs w:val="18"/>
                <w:u w:val="single"/>
              </w:rPr>
              <w:t>年初数</w:t>
            </w:r>
          </w:p>
        </w:tc>
        <w:tc>
          <w:tcPr>
            <w:tcW w:w="990" w:type="pct"/>
            <w:vAlign w:val="center"/>
          </w:tcPr>
          <w:p w14:paraId="6D6BE3B8" w14:textId="77777777" w:rsidR="001A6507" w:rsidRPr="00B60CBF" w:rsidRDefault="001A6507" w:rsidP="00210ADB">
            <w:pPr>
              <w:spacing w:line="400" w:lineRule="exact"/>
              <w:jc w:val="center"/>
              <w:rPr>
                <w:sz w:val="18"/>
                <w:szCs w:val="18"/>
                <w:u w:val="single"/>
              </w:rPr>
            </w:pPr>
            <w:r w:rsidRPr="00B60CBF">
              <w:rPr>
                <w:sz w:val="18"/>
                <w:szCs w:val="18"/>
                <w:u w:val="single"/>
              </w:rPr>
              <w:t>本年增加</w:t>
            </w:r>
          </w:p>
        </w:tc>
        <w:tc>
          <w:tcPr>
            <w:tcW w:w="991" w:type="pct"/>
            <w:vAlign w:val="center"/>
          </w:tcPr>
          <w:p w14:paraId="5F0BF48A" w14:textId="77777777" w:rsidR="001A6507" w:rsidRPr="00B60CBF" w:rsidRDefault="001A6507" w:rsidP="00210ADB">
            <w:pPr>
              <w:spacing w:line="400" w:lineRule="exact"/>
              <w:jc w:val="center"/>
              <w:rPr>
                <w:sz w:val="18"/>
                <w:szCs w:val="18"/>
                <w:u w:val="single"/>
              </w:rPr>
            </w:pPr>
            <w:r w:rsidRPr="00B60CBF">
              <w:rPr>
                <w:sz w:val="18"/>
                <w:szCs w:val="18"/>
                <w:u w:val="single"/>
              </w:rPr>
              <w:t>本年减少</w:t>
            </w:r>
          </w:p>
        </w:tc>
        <w:tc>
          <w:tcPr>
            <w:tcW w:w="949" w:type="pct"/>
            <w:vAlign w:val="center"/>
          </w:tcPr>
          <w:p w14:paraId="68B14525"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期末数</w:t>
            </w:r>
          </w:p>
        </w:tc>
      </w:tr>
      <w:tr w:rsidR="00B60CBF" w:rsidRPr="00B60CBF" w14:paraId="66F3A6AF" w14:textId="77777777" w:rsidTr="00C27230">
        <w:trPr>
          <w:cantSplit/>
          <w:trHeight w:val="340"/>
        </w:trPr>
        <w:tc>
          <w:tcPr>
            <w:tcW w:w="1094" w:type="pct"/>
            <w:vAlign w:val="center"/>
          </w:tcPr>
          <w:p w14:paraId="4589F392" w14:textId="3D489D61" w:rsidR="004367F2" w:rsidRPr="00B60CBF" w:rsidRDefault="004367F2" w:rsidP="004367F2">
            <w:pPr>
              <w:spacing w:line="400" w:lineRule="exact"/>
              <w:jc w:val="left"/>
              <w:rPr>
                <w:kern w:val="0"/>
                <w:sz w:val="18"/>
                <w:szCs w:val="18"/>
              </w:rPr>
            </w:pPr>
            <w:r w:rsidRPr="00B60CBF">
              <w:rPr>
                <w:kern w:val="0"/>
                <w:sz w:val="18"/>
                <w:szCs w:val="18"/>
              </w:rPr>
              <w:t>1</w:t>
            </w:r>
            <w:r w:rsidRPr="00B60CBF">
              <w:rPr>
                <w:kern w:val="0"/>
                <w:sz w:val="18"/>
                <w:szCs w:val="18"/>
              </w:rPr>
              <w:t>．</w:t>
            </w:r>
            <w:r w:rsidRPr="00B60CBF">
              <w:rPr>
                <w:sz w:val="18"/>
                <w:szCs w:val="18"/>
              </w:rPr>
              <w:t>非限定性净资产</w:t>
            </w:r>
          </w:p>
        </w:tc>
        <w:tc>
          <w:tcPr>
            <w:tcW w:w="976" w:type="pct"/>
          </w:tcPr>
          <w:p w14:paraId="5851F1B1" w14:textId="3D68A1E1" w:rsidR="004367F2" w:rsidRPr="00B60CBF" w:rsidRDefault="004367F2" w:rsidP="004367F2">
            <w:pPr>
              <w:spacing w:line="400" w:lineRule="exact"/>
              <w:jc w:val="right"/>
              <w:rPr>
                <w:sz w:val="18"/>
                <w:szCs w:val="18"/>
              </w:rPr>
            </w:pPr>
            <w:r w:rsidRPr="00B60CBF">
              <w:rPr>
                <w:sz w:val="18"/>
                <w:szCs w:val="18"/>
              </w:rPr>
              <w:t>15,322,406.04</w:t>
            </w:r>
          </w:p>
        </w:tc>
        <w:tc>
          <w:tcPr>
            <w:tcW w:w="990" w:type="pct"/>
          </w:tcPr>
          <w:p w14:paraId="5AB20258" w14:textId="19731FC1" w:rsidR="004367F2" w:rsidRPr="00B60CBF" w:rsidRDefault="004367F2" w:rsidP="004367F2">
            <w:pPr>
              <w:spacing w:line="400" w:lineRule="exact"/>
              <w:jc w:val="right"/>
              <w:rPr>
                <w:sz w:val="18"/>
                <w:szCs w:val="18"/>
              </w:rPr>
            </w:pPr>
            <w:r w:rsidRPr="00B60CBF">
              <w:rPr>
                <w:sz w:val="18"/>
                <w:szCs w:val="18"/>
              </w:rPr>
              <w:t xml:space="preserve">9,327,078.17 </w:t>
            </w:r>
          </w:p>
        </w:tc>
        <w:tc>
          <w:tcPr>
            <w:tcW w:w="991" w:type="pct"/>
          </w:tcPr>
          <w:p w14:paraId="7A10CB26" w14:textId="28188E01" w:rsidR="004367F2" w:rsidRPr="00B60CBF" w:rsidRDefault="004367F2" w:rsidP="004367F2">
            <w:pPr>
              <w:spacing w:line="400" w:lineRule="exact"/>
              <w:jc w:val="right"/>
              <w:rPr>
                <w:sz w:val="18"/>
                <w:szCs w:val="18"/>
              </w:rPr>
            </w:pPr>
            <w:r w:rsidRPr="00B60CBF">
              <w:rPr>
                <w:sz w:val="18"/>
                <w:szCs w:val="18"/>
              </w:rPr>
              <w:t xml:space="preserve">11,463,851.55 </w:t>
            </w:r>
          </w:p>
        </w:tc>
        <w:tc>
          <w:tcPr>
            <w:tcW w:w="949" w:type="pct"/>
            <w:vAlign w:val="bottom"/>
          </w:tcPr>
          <w:p w14:paraId="714E6132" w14:textId="4584F9D6" w:rsidR="004367F2" w:rsidRPr="00B60CBF" w:rsidRDefault="004367F2" w:rsidP="004367F2">
            <w:pPr>
              <w:spacing w:line="400" w:lineRule="exact"/>
              <w:jc w:val="right"/>
              <w:rPr>
                <w:sz w:val="18"/>
                <w:szCs w:val="18"/>
              </w:rPr>
            </w:pPr>
            <w:r w:rsidRPr="00B60CBF">
              <w:rPr>
                <w:sz w:val="18"/>
                <w:szCs w:val="18"/>
              </w:rPr>
              <w:t xml:space="preserve">13,185,632.66 </w:t>
            </w:r>
          </w:p>
        </w:tc>
      </w:tr>
      <w:tr w:rsidR="00B60CBF" w:rsidRPr="00B60CBF" w14:paraId="05BE6D84" w14:textId="77777777" w:rsidTr="00C27230">
        <w:trPr>
          <w:cantSplit/>
          <w:trHeight w:val="340"/>
        </w:trPr>
        <w:tc>
          <w:tcPr>
            <w:tcW w:w="1094" w:type="pct"/>
            <w:vAlign w:val="center"/>
          </w:tcPr>
          <w:p w14:paraId="3E98E3A4" w14:textId="7A5FFA60" w:rsidR="001A4282" w:rsidRPr="00B60CBF" w:rsidRDefault="001A4282" w:rsidP="001A4282">
            <w:pPr>
              <w:spacing w:line="400" w:lineRule="exact"/>
              <w:jc w:val="left"/>
              <w:rPr>
                <w:sz w:val="18"/>
                <w:szCs w:val="18"/>
              </w:rPr>
            </w:pPr>
            <w:r w:rsidRPr="00B60CBF">
              <w:rPr>
                <w:kern w:val="0"/>
                <w:sz w:val="18"/>
                <w:szCs w:val="18"/>
              </w:rPr>
              <w:t>2</w:t>
            </w:r>
            <w:r w:rsidRPr="00B60CBF">
              <w:rPr>
                <w:kern w:val="0"/>
                <w:sz w:val="18"/>
                <w:szCs w:val="18"/>
              </w:rPr>
              <w:t>．</w:t>
            </w:r>
            <w:r w:rsidRPr="00B60CBF">
              <w:rPr>
                <w:sz w:val="18"/>
                <w:szCs w:val="18"/>
              </w:rPr>
              <w:t>限定性净资产</w:t>
            </w:r>
          </w:p>
        </w:tc>
        <w:tc>
          <w:tcPr>
            <w:tcW w:w="976" w:type="pct"/>
          </w:tcPr>
          <w:p w14:paraId="0A61E3AC" w14:textId="54F3EE6D" w:rsidR="001A4282" w:rsidRPr="00B60CBF" w:rsidRDefault="001A4282" w:rsidP="001A4282">
            <w:pPr>
              <w:spacing w:line="400" w:lineRule="exact"/>
              <w:jc w:val="right"/>
              <w:rPr>
                <w:sz w:val="18"/>
                <w:szCs w:val="18"/>
              </w:rPr>
            </w:pPr>
            <w:r w:rsidRPr="00B60CBF">
              <w:rPr>
                <w:sz w:val="18"/>
                <w:szCs w:val="18"/>
              </w:rPr>
              <w:t>1,221,771.00</w:t>
            </w:r>
          </w:p>
        </w:tc>
        <w:tc>
          <w:tcPr>
            <w:tcW w:w="990" w:type="pct"/>
          </w:tcPr>
          <w:p w14:paraId="6867EFD6" w14:textId="0460A7F2" w:rsidR="001A4282" w:rsidRPr="00B60CBF" w:rsidRDefault="0013435F" w:rsidP="0013435F">
            <w:pPr>
              <w:spacing w:line="400" w:lineRule="exact"/>
              <w:jc w:val="right"/>
              <w:rPr>
                <w:sz w:val="18"/>
                <w:szCs w:val="18"/>
              </w:rPr>
            </w:pPr>
            <w:r w:rsidRPr="00B60CBF">
              <w:rPr>
                <w:sz w:val="18"/>
                <w:szCs w:val="18"/>
              </w:rPr>
              <w:t xml:space="preserve">385,300.00 </w:t>
            </w:r>
          </w:p>
        </w:tc>
        <w:tc>
          <w:tcPr>
            <w:tcW w:w="991" w:type="pct"/>
          </w:tcPr>
          <w:p w14:paraId="7668C0FA" w14:textId="6221AF80" w:rsidR="001A4282" w:rsidRPr="00B60CBF" w:rsidRDefault="0013435F" w:rsidP="0013435F">
            <w:pPr>
              <w:spacing w:line="400" w:lineRule="exact"/>
              <w:jc w:val="right"/>
              <w:rPr>
                <w:sz w:val="18"/>
                <w:szCs w:val="18"/>
              </w:rPr>
            </w:pPr>
            <w:r w:rsidRPr="00B60CBF">
              <w:rPr>
                <w:sz w:val="18"/>
                <w:szCs w:val="18"/>
              </w:rPr>
              <w:t xml:space="preserve">200,570.00 </w:t>
            </w:r>
          </w:p>
        </w:tc>
        <w:tc>
          <w:tcPr>
            <w:tcW w:w="949" w:type="pct"/>
            <w:vAlign w:val="bottom"/>
          </w:tcPr>
          <w:p w14:paraId="2BC027AA" w14:textId="7E8385F9" w:rsidR="001A4282" w:rsidRPr="00B60CBF" w:rsidRDefault="001A4282" w:rsidP="0013435F">
            <w:pPr>
              <w:spacing w:line="400" w:lineRule="exact"/>
              <w:jc w:val="right"/>
              <w:rPr>
                <w:sz w:val="18"/>
                <w:szCs w:val="18"/>
              </w:rPr>
            </w:pPr>
            <w:r w:rsidRPr="00B60CBF">
              <w:rPr>
                <w:sz w:val="18"/>
                <w:szCs w:val="18"/>
              </w:rPr>
              <w:t xml:space="preserve">1,406,501.00 </w:t>
            </w:r>
          </w:p>
        </w:tc>
      </w:tr>
      <w:tr w:rsidR="00B60CBF" w:rsidRPr="00B60CBF" w14:paraId="751ACF35" w14:textId="77777777" w:rsidTr="00C27230">
        <w:trPr>
          <w:cantSplit/>
          <w:trHeight w:val="340"/>
        </w:trPr>
        <w:tc>
          <w:tcPr>
            <w:tcW w:w="1094" w:type="pct"/>
            <w:vAlign w:val="center"/>
          </w:tcPr>
          <w:p w14:paraId="15CC9C03" w14:textId="77777777" w:rsidR="001A4282" w:rsidRPr="00B60CBF" w:rsidRDefault="001A4282" w:rsidP="001A4282">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976" w:type="pct"/>
          </w:tcPr>
          <w:p w14:paraId="6589D363" w14:textId="4DBFAEBB" w:rsidR="001A4282" w:rsidRPr="00B60CBF" w:rsidRDefault="001A4282" w:rsidP="001A4282">
            <w:pPr>
              <w:spacing w:line="400" w:lineRule="exact"/>
              <w:jc w:val="right"/>
              <w:rPr>
                <w:sz w:val="18"/>
                <w:szCs w:val="18"/>
              </w:rPr>
            </w:pPr>
            <w:r w:rsidRPr="00B60CBF">
              <w:rPr>
                <w:sz w:val="18"/>
                <w:szCs w:val="18"/>
              </w:rPr>
              <w:t>16,544,177.04</w:t>
            </w:r>
          </w:p>
        </w:tc>
        <w:tc>
          <w:tcPr>
            <w:tcW w:w="990" w:type="pct"/>
          </w:tcPr>
          <w:p w14:paraId="737F74EC" w14:textId="1B6AAE0C" w:rsidR="001A4282" w:rsidRPr="00B60CBF" w:rsidRDefault="0013435F" w:rsidP="0013435F">
            <w:pPr>
              <w:spacing w:line="400" w:lineRule="exact"/>
              <w:jc w:val="right"/>
              <w:rPr>
                <w:sz w:val="18"/>
                <w:szCs w:val="18"/>
              </w:rPr>
            </w:pPr>
            <w:r w:rsidRPr="00B60CBF">
              <w:rPr>
                <w:sz w:val="18"/>
                <w:szCs w:val="18"/>
              </w:rPr>
              <w:t xml:space="preserve">9,712,378.17 </w:t>
            </w:r>
          </w:p>
        </w:tc>
        <w:tc>
          <w:tcPr>
            <w:tcW w:w="991" w:type="pct"/>
          </w:tcPr>
          <w:p w14:paraId="7BB57A84" w14:textId="07D867D9" w:rsidR="001A4282" w:rsidRPr="00B60CBF" w:rsidRDefault="0013435F" w:rsidP="0013435F">
            <w:pPr>
              <w:spacing w:line="400" w:lineRule="exact"/>
              <w:jc w:val="right"/>
              <w:rPr>
                <w:sz w:val="18"/>
                <w:szCs w:val="18"/>
              </w:rPr>
            </w:pPr>
            <w:r w:rsidRPr="00B60CBF">
              <w:rPr>
                <w:sz w:val="18"/>
                <w:szCs w:val="18"/>
              </w:rPr>
              <w:t xml:space="preserve">11,664,421.55 </w:t>
            </w:r>
          </w:p>
        </w:tc>
        <w:tc>
          <w:tcPr>
            <w:tcW w:w="949" w:type="pct"/>
            <w:vAlign w:val="bottom"/>
          </w:tcPr>
          <w:p w14:paraId="7C2A12A9" w14:textId="5E78A785" w:rsidR="001A4282" w:rsidRPr="00B60CBF" w:rsidRDefault="004367F2" w:rsidP="001770D8">
            <w:pPr>
              <w:spacing w:line="400" w:lineRule="exact"/>
              <w:jc w:val="right"/>
              <w:rPr>
                <w:sz w:val="18"/>
                <w:szCs w:val="18"/>
              </w:rPr>
            </w:pPr>
            <w:r w:rsidRPr="00B60CBF">
              <w:rPr>
                <w:sz w:val="18"/>
                <w:szCs w:val="18"/>
              </w:rPr>
              <w:t xml:space="preserve">14,592,133.66 </w:t>
            </w:r>
          </w:p>
        </w:tc>
      </w:tr>
    </w:tbl>
    <w:p w14:paraId="208C2129" w14:textId="30D2D100" w:rsidR="001A6507" w:rsidRPr="00B60CBF" w:rsidRDefault="001A6507" w:rsidP="00210ADB">
      <w:pPr>
        <w:tabs>
          <w:tab w:val="left" w:pos="6024"/>
        </w:tabs>
        <w:spacing w:line="400" w:lineRule="exact"/>
        <w:ind w:firstLineChars="200" w:firstLine="420"/>
      </w:pPr>
      <w:r w:rsidRPr="00B60CBF">
        <w:t>（</w:t>
      </w:r>
      <w:r w:rsidRPr="00B60CBF">
        <w:t>1</w:t>
      </w:r>
      <w:r w:rsidRPr="00B60CBF">
        <w:t>）净资产比上年</w:t>
      </w:r>
      <w:r w:rsidR="00CC52BA" w:rsidRPr="00B60CBF">
        <w:rPr>
          <w:rFonts w:hint="eastAsia"/>
        </w:rPr>
        <w:t>减少</w:t>
      </w:r>
      <w:r w:rsidRPr="00B60CBF">
        <w:t>的主要原因：</w:t>
      </w:r>
      <w:r w:rsidR="00CC52BA" w:rsidRPr="00B60CBF">
        <w:rPr>
          <w:rFonts w:hint="eastAsia"/>
        </w:rPr>
        <w:t>支出</w:t>
      </w:r>
      <w:r w:rsidR="00EE3DFF" w:rsidRPr="00B60CBF">
        <w:rPr>
          <w:rFonts w:hint="eastAsia"/>
        </w:rPr>
        <w:t>大于</w:t>
      </w:r>
      <w:r w:rsidR="00CC52BA" w:rsidRPr="00B60CBF">
        <w:rPr>
          <w:rFonts w:hint="eastAsia"/>
        </w:rPr>
        <w:t>收入</w:t>
      </w:r>
      <w:r w:rsidRPr="00B60CBF">
        <w:t>。</w:t>
      </w:r>
    </w:p>
    <w:p w14:paraId="699D021F" w14:textId="5BCCAE4D" w:rsidR="00242C7B" w:rsidRPr="00B60CBF" w:rsidRDefault="001A6507" w:rsidP="00CE1D04">
      <w:pPr>
        <w:tabs>
          <w:tab w:val="left" w:pos="6024"/>
        </w:tabs>
        <w:spacing w:line="400" w:lineRule="exact"/>
        <w:ind w:firstLineChars="200" w:firstLine="420"/>
      </w:pPr>
      <w:r w:rsidRPr="00B60CBF">
        <w:t>（</w:t>
      </w:r>
      <w:r w:rsidR="00B1317E" w:rsidRPr="00B60CBF">
        <w:t>2</w:t>
      </w:r>
      <w:r w:rsidRPr="00B60CBF">
        <w:t>）限定性净资产明细</w:t>
      </w:r>
      <w:r w:rsidRPr="00B60CBF">
        <w:t xml:space="preserve"> </w:t>
      </w:r>
    </w:p>
    <w:tbl>
      <w:tblPr>
        <w:tblW w:w="8860" w:type="dxa"/>
        <w:tblInd w:w="108" w:type="dxa"/>
        <w:tblBorders>
          <w:top w:val="double" w:sz="6" w:space="0" w:color="auto"/>
          <w:bottom w:val="double" w:sz="6" w:space="0" w:color="auto"/>
          <w:insideH w:val="dotted" w:sz="4" w:space="0" w:color="auto"/>
          <w:insideV w:val="dotted" w:sz="4" w:space="0" w:color="auto"/>
        </w:tblBorders>
        <w:tblLook w:val="04A0" w:firstRow="1" w:lastRow="0" w:firstColumn="1" w:lastColumn="0" w:noHBand="0" w:noVBand="1"/>
      </w:tblPr>
      <w:tblGrid>
        <w:gridCol w:w="2640"/>
        <w:gridCol w:w="1620"/>
        <w:gridCol w:w="1620"/>
        <w:gridCol w:w="1360"/>
        <w:gridCol w:w="1620"/>
      </w:tblGrid>
      <w:tr w:rsidR="00B60CBF" w:rsidRPr="00B60CBF" w14:paraId="0821C47E" w14:textId="77777777" w:rsidTr="00EF1829">
        <w:trPr>
          <w:trHeight w:val="310"/>
        </w:trPr>
        <w:tc>
          <w:tcPr>
            <w:tcW w:w="2640" w:type="dxa"/>
            <w:shd w:val="clear" w:color="auto" w:fill="auto"/>
            <w:vAlign w:val="center"/>
            <w:hideMark/>
          </w:tcPr>
          <w:p w14:paraId="0AA1E2CD" w14:textId="77777777" w:rsidR="00242C7B" w:rsidRPr="00242C7B" w:rsidRDefault="00242C7B" w:rsidP="00242C7B">
            <w:pPr>
              <w:widowControl/>
              <w:jc w:val="center"/>
              <w:rPr>
                <w:rFonts w:ascii="宋体" w:hAnsi="宋体" w:cs="宋体"/>
                <w:kern w:val="0"/>
                <w:sz w:val="18"/>
                <w:szCs w:val="18"/>
                <w:u w:val="single"/>
              </w:rPr>
            </w:pPr>
            <w:r w:rsidRPr="00242C7B">
              <w:rPr>
                <w:rFonts w:ascii="宋体" w:hAnsi="宋体" w:cs="宋体" w:hint="eastAsia"/>
                <w:kern w:val="0"/>
                <w:sz w:val="18"/>
                <w:szCs w:val="18"/>
                <w:u w:val="single"/>
              </w:rPr>
              <w:t>项</w:t>
            </w:r>
            <w:r w:rsidRPr="00242C7B">
              <w:rPr>
                <w:kern w:val="0"/>
                <w:sz w:val="18"/>
                <w:szCs w:val="18"/>
                <w:u w:val="single"/>
              </w:rPr>
              <w:t xml:space="preserve">  </w:t>
            </w:r>
            <w:r w:rsidRPr="00242C7B">
              <w:rPr>
                <w:rFonts w:ascii="宋体" w:hAnsi="宋体" w:cs="宋体" w:hint="eastAsia"/>
                <w:kern w:val="0"/>
                <w:sz w:val="18"/>
                <w:szCs w:val="18"/>
                <w:u w:val="single"/>
              </w:rPr>
              <w:t>目</w:t>
            </w:r>
          </w:p>
        </w:tc>
        <w:tc>
          <w:tcPr>
            <w:tcW w:w="1620" w:type="dxa"/>
            <w:shd w:val="clear" w:color="auto" w:fill="auto"/>
            <w:vAlign w:val="center"/>
            <w:hideMark/>
          </w:tcPr>
          <w:p w14:paraId="7F867E27" w14:textId="77777777" w:rsidR="00242C7B" w:rsidRPr="00242C7B" w:rsidRDefault="00242C7B" w:rsidP="00242C7B">
            <w:pPr>
              <w:widowControl/>
              <w:jc w:val="center"/>
              <w:rPr>
                <w:rFonts w:ascii="宋体" w:hAnsi="宋体" w:cs="宋体"/>
                <w:kern w:val="0"/>
                <w:sz w:val="18"/>
                <w:szCs w:val="18"/>
                <w:u w:val="single"/>
              </w:rPr>
            </w:pPr>
            <w:r w:rsidRPr="00242C7B">
              <w:rPr>
                <w:rFonts w:ascii="宋体" w:hAnsi="宋体" w:cs="宋体" w:hint="eastAsia"/>
                <w:kern w:val="0"/>
                <w:sz w:val="18"/>
                <w:szCs w:val="18"/>
                <w:u w:val="single"/>
              </w:rPr>
              <w:t>年初数</w:t>
            </w:r>
          </w:p>
        </w:tc>
        <w:tc>
          <w:tcPr>
            <w:tcW w:w="1620" w:type="dxa"/>
            <w:shd w:val="clear" w:color="auto" w:fill="auto"/>
            <w:vAlign w:val="center"/>
            <w:hideMark/>
          </w:tcPr>
          <w:p w14:paraId="65A29A66" w14:textId="77777777" w:rsidR="00242C7B" w:rsidRPr="00242C7B" w:rsidRDefault="00242C7B" w:rsidP="00242C7B">
            <w:pPr>
              <w:widowControl/>
              <w:jc w:val="center"/>
              <w:rPr>
                <w:rFonts w:ascii="宋体" w:hAnsi="宋体" w:cs="宋体"/>
                <w:kern w:val="0"/>
                <w:sz w:val="18"/>
                <w:szCs w:val="18"/>
                <w:u w:val="single"/>
              </w:rPr>
            </w:pPr>
            <w:r w:rsidRPr="00242C7B">
              <w:rPr>
                <w:rFonts w:ascii="宋体" w:hAnsi="宋体" w:cs="宋体" w:hint="eastAsia"/>
                <w:kern w:val="0"/>
                <w:sz w:val="18"/>
                <w:szCs w:val="18"/>
                <w:u w:val="single"/>
              </w:rPr>
              <w:t>本期增加</w:t>
            </w:r>
          </w:p>
        </w:tc>
        <w:tc>
          <w:tcPr>
            <w:tcW w:w="1360" w:type="dxa"/>
            <w:shd w:val="clear" w:color="auto" w:fill="auto"/>
            <w:vAlign w:val="center"/>
            <w:hideMark/>
          </w:tcPr>
          <w:p w14:paraId="2A0A1B30" w14:textId="77777777" w:rsidR="00242C7B" w:rsidRPr="00242C7B" w:rsidRDefault="00242C7B" w:rsidP="00242C7B">
            <w:pPr>
              <w:widowControl/>
              <w:jc w:val="center"/>
              <w:rPr>
                <w:rFonts w:ascii="宋体" w:hAnsi="宋体" w:cs="宋体"/>
                <w:kern w:val="0"/>
                <w:sz w:val="18"/>
                <w:szCs w:val="18"/>
                <w:u w:val="single"/>
              </w:rPr>
            </w:pPr>
            <w:r w:rsidRPr="00242C7B">
              <w:rPr>
                <w:rFonts w:ascii="宋体" w:hAnsi="宋体" w:cs="宋体" w:hint="eastAsia"/>
                <w:kern w:val="0"/>
                <w:sz w:val="18"/>
                <w:szCs w:val="18"/>
                <w:u w:val="single"/>
              </w:rPr>
              <w:t>本期减少</w:t>
            </w:r>
          </w:p>
        </w:tc>
        <w:tc>
          <w:tcPr>
            <w:tcW w:w="1620" w:type="dxa"/>
            <w:shd w:val="clear" w:color="auto" w:fill="auto"/>
            <w:vAlign w:val="center"/>
            <w:hideMark/>
          </w:tcPr>
          <w:p w14:paraId="60C1DC00" w14:textId="77777777" w:rsidR="00242C7B" w:rsidRPr="00242C7B" w:rsidRDefault="00242C7B" w:rsidP="00242C7B">
            <w:pPr>
              <w:widowControl/>
              <w:jc w:val="center"/>
              <w:rPr>
                <w:rFonts w:ascii="宋体" w:hAnsi="宋体" w:cs="宋体"/>
                <w:kern w:val="0"/>
                <w:sz w:val="18"/>
                <w:szCs w:val="18"/>
                <w:u w:val="single"/>
              </w:rPr>
            </w:pPr>
            <w:r w:rsidRPr="00242C7B">
              <w:rPr>
                <w:rFonts w:ascii="宋体" w:hAnsi="宋体" w:cs="宋体" w:hint="eastAsia"/>
                <w:kern w:val="0"/>
                <w:sz w:val="18"/>
                <w:szCs w:val="18"/>
                <w:u w:val="single"/>
              </w:rPr>
              <w:t>期末数</w:t>
            </w:r>
          </w:p>
        </w:tc>
      </w:tr>
      <w:tr w:rsidR="00B60CBF" w:rsidRPr="00B60CBF" w14:paraId="5D1B8776" w14:textId="77777777" w:rsidTr="00EF1829">
        <w:trPr>
          <w:trHeight w:val="300"/>
        </w:trPr>
        <w:tc>
          <w:tcPr>
            <w:tcW w:w="2640" w:type="dxa"/>
            <w:shd w:val="clear" w:color="auto" w:fill="auto"/>
            <w:vAlign w:val="center"/>
            <w:hideMark/>
          </w:tcPr>
          <w:p w14:paraId="127BDD1C" w14:textId="77777777" w:rsidR="00242C7B" w:rsidRPr="00242C7B" w:rsidRDefault="00242C7B" w:rsidP="00242C7B">
            <w:pPr>
              <w:widowControl/>
              <w:rPr>
                <w:kern w:val="0"/>
                <w:sz w:val="18"/>
                <w:szCs w:val="18"/>
              </w:rPr>
            </w:pPr>
            <w:r w:rsidRPr="00242C7B">
              <w:rPr>
                <w:kern w:val="0"/>
                <w:sz w:val="18"/>
                <w:szCs w:val="18"/>
              </w:rPr>
              <w:t>512</w:t>
            </w:r>
            <w:r w:rsidRPr="00242C7B">
              <w:rPr>
                <w:kern w:val="0"/>
                <w:sz w:val="18"/>
                <w:szCs w:val="18"/>
              </w:rPr>
              <w:t>灾后重建项目</w:t>
            </w:r>
          </w:p>
        </w:tc>
        <w:tc>
          <w:tcPr>
            <w:tcW w:w="1620" w:type="dxa"/>
            <w:shd w:val="clear" w:color="auto" w:fill="auto"/>
            <w:vAlign w:val="center"/>
            <w:hideMark/>
          </w:tcPr>
          <w:p w14:paraId="34DE2BA7" w14:textId="77777777" w:rsidR="00242C7B" w:rsidRPr="00242C7B" w:rsidRDefault="00242C7B" w:rsidP="00242C7B">
            <w:pPr>
              <w:widowControl/>
              <w:jc w:val="right"/>
              <w:rPr>
                <w:kern w:val="0"/>
                <w:sz w:val="18"/>
                <w:szCs w:val="18"/>
              </w:rPr>
            </w:pPr>
            <w:r w:rsidRPr="00242C7B">
              <w:rPr>
                <w:kern w:val="0"/>
                <w:sz w:val="18"/>
                <w:szCs w:val="18"/>
              </w:rPr>
              <w:t xml:space="preserve">          1,009,407.00 </w:t>
            </w:r>
          </w:p>
        </w:tc>
        <w:tc>
          <w:tcPr>
            <w:tcW w:w="1620" w:type="dxa"/>
            <w:shd w:val="clear" w:color="auto" w:fill="auto"/>
            <w:vAlign w:val="center"/>
            <w:hideMark/>
          </w:tcPr>
          <w:p w14:paraId="4A3D6D26"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31912F96"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620" w:type="dxa"/>
            <w:shd w:val="clear" w:color="auto" w:fill="auto"/>
            <w:vAlign w:val="center"/>
            <w:hideMark/>
          </w:tcPr>
          <w:p w14:paraId="29DB4CBC" w14:textId="77777777" w:rsidR="00242C7B" w:rsidRPr="00242C7B" w:rsidRDefault="00242C7B" w:rsidP="00242C7B">
            <w:pPr>
              <w:widowControl/>
              <w:jc w:val="right"/>
              <w:rPr>
                <w:kern w:val="0"/>
                <w:sz w:val="18"/>
                <w:szCs w:val="18"/>
              </w:rPr>
            </w:pPr>
            <w:r w:rsidRPr="00242C7B">
              <w:rPr>
                <w:kern w:val="0"/>
                <w:sz w:val="18"/>
                <w:szCs w:val="18"/>
              </w:rPr>
              <w:t xml:space="preserve">          1,009,407.00 </w:t>
            </w:r>
          </w:p>
        </w:tc>
      </w:tr>
      <w:tr w:rsidR="00B60CBF" w:rsidRPr="00B60CBF" w14:paraId="2E98F68D" w14:textId="77777777" w:rsidTr="00EF1829">
        <w:trPr>
          <w:trHeight w:val="300"/>
        </w:trPr>
        <w:tc>
          <w:tcPr>
            <w:tcW w:w="2640" w:type="dxa"/>
            <w:shd w:val="clear" w:color="auto" w:fill="auto"/>
            <w:vAlign w:val="center"/>
            <w:hideMark/>
          </w:tcPr>
          <w:p w14:paraId="0428986E"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lastRenderedPageBreak/>
              <w:t>助学</w:t>
            </w:r>
          </w:p>
        </w:tc>
        <w:tc>
          <w:tcPr>
            <w:tcW w:w="1620" w:type="dxa"/>
            <w:shd w:val="clear" w:color="auto" w:fill="auto"/>
            <w:vAlign w:val="center"/>
            <w:hideMark/>
          </w:tcPr>
          <w:p w14:paraId="246C7048" w14:textId="77777777" w:rsidR="00242C7B" w:rsidRPr="00242C7B" w:rsidRDefault="00242C7B" w:rsidP="00242C7B">
            <w:pPr>
              <w:widowControl/>
              <w:jc w:val="right"/>
              <w:rPr>
                <w:kern w:val="0"/>
                <w:sz w:val="18"/>
                <w:szCs w:val="18"/>
              </w:rPr>
            </w:pPr>
            <w:r w:rsidRPr="00242C7B">
              <w:rPr>
                <w:kern w:val="0"/>
                <w:sz w:val="18"/>
                <w:szCs w:val="18"/>
              </w:rPr>
              <w:t xml:space="preserve">                 8,400.00 </w:t>
            </w:r>
          </w:p>
        </w:tc>
        <w:tc>
          <w:tcPr>
            <w:tcW w:w="1620" w:type="dxa"/>
            <w:shd w:val="clear" w:color="auto" w:fill="auto"/>
            <w:vAlign w:val="center"/>
            <w:hideMark/>
          </w:tcPr>
          <w:p w14:paraId="6F1C3619" w14:textId="77777777" w:rsidR="00242C7B" w:rsidRPr="00242C7B" w:rsidRDefault="00242C7B" w:rsidP="00242C7B">
            <w:pPr>
              <w:widowControl/>
              <w:jc w:val="right"/>
              <w:rPr>
                <w:kern w:val="0"/>
                <w:sz w:val="18"/>
                <w:szCs w:val="18"/>
              </w:rPr>
            </w:pPr>
            <w:r w:rsidRPr="00242C7B">
              <w:rPr>
                <w:kern w:val="0"/>
                <w:sz w:val="18"/>
                <w:szCs w:val="18"/>
              </w:rPr>
              <w:t xml:space="preserve">             379,000.00 </w:t>
            </w:r>
          </w:p>
        </w:tc>
        <w:tc>
          <w:tcPr>
            <w:tcW w:w="1360" w:type="dxa"/>
            <w:shd w:val="clear" w:color="auto" w:fill="auto"/>
            <w:vAlign w:val="center"/>
            <w:hideMark/>
          </w:tcPr>
          <w:p w14:paraId="285442E9" w14:textId="77777777" w:rsidR="00242C7B" w:rsidRPr="00242C7B" w:rsidRDefault="00242C7B" w:rsidP="00242C7B">
            <w:pPr>
              <w:widowControl/>
              <w:jc w:val="right"/>
              <w:rPr>
                <w:kern w:val="0"/>
                <w:sz w:val="18"/>
                <w:szCs w:val="18"/>
              </w:rPr>
            </w:pPr>
            <w:r w:rsidRPr="00242C7B">
              <w:rPr>
                <w:kern w:val="0"/>
                <w:sz w:val="18"/>
                <w:szCs w:val="18"/>
              </w:rPr>
              <w:t xml:space="preserve">          25,200.00 </w:t>
            </w:r>
          </w:p>
        </w:tc>
        <w:tc>
          <w:tcPr>
            <w:tcW w:w="1620" w:type="dxa"/>
            <w:shd w:val="clear" w:color="auto" w:fill="auto"/>
            <w:vAlign w:val="center"/>
            <w:hideMark/>
          </w:tcPr>
          <w:p w14:paraId="4397B8CA" w14:textId="77777777" w:rsidR="00242C7B" w:rsidRPr="00242C7B" w:rsidRDefault="00242C7B" w:rsidP="00242C7B">
            <w:pPr>
              <w:widowControl/>
              <w:jc w:val="right"/>
              <w:rPr>
                <w:kern w:val="0"/>
                <w:sz w:val="18"/>
                <w:szCs w:val="18"/>
              </w:rPr>
            </w:pPr>
            <w:r w:rsidRPr="00242C7B">
              <w:rPr>
                <w:kern w:val="0"/>
                <w:sz w:val="18"/>
                <w:szCs w:val="18"/>
              </w:rPr>
              <w:t xml:space="preserve">             362,200.00 </w:t>
            </w:r>
          </w:p>
        </w:tc>
      </w:tr>
      <w:tr w:rsidR="00B60CBF" w:rsidRPr="00B60CBF" w14:paraId="0A83BB6D" w14:textId="77777777" w:rsidTr="00EF1829">
        <w:trPr>
          <w:trHeight w:val="300"/>
        </w:trPr>
        <w:tc>
          <w:tcPr>
            <w:tcW w:w="2640" w:type="dxa"/>
            <w:shd w:val="clear" w:color="auto" w:fill="auto"/>
            <w:vAlign w:val="center"/>
            <w:hideMark/>
          </w:tcPr>
          <w:p w14:paraId="3D37388B"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人道救助</w:t>
            </w:r>
          </w:p>
        </w:tc>
        <w:tc>
          <w:tcPr>
            <w:tcW w:w="1620" w:type="dxa"/>
            <w:shd w:val="clear" w:color="auto" w:fill="auto"/>
            <w:vAlign w:val="center"/>
            <w:hideMark/>
          </w:tcPr>
          <w:p w14:paraId="0A81049E" w14:textId="77777777" w:rsidR="00242C7B" w:rsidRPr="00242C7B" w:rsidRDefault="00242C7B" w:rsidP="00242C7B">
            <w:pPr>
              <w:widowControl/>
              <w:jc w:val="right"/>
              <w:rPr>
                <w:kern w:val="0"/>
                <w:sz w:val="18"/>
                <w:szCs w:val="18"/>
              </w:rPr>
            </w:pPr>
            <w:r w:rsidRPr="00242C7B">
              <w:rPr>
                <w:kern w:val="0"/>
                <w:sz w:val="18"/>
                <w:szCs w:val="18"/>
              </w:rPr>
              <w:t xml:space="preserve">             130,000.00 </w:t>
            </w:r>
          </w:p>
        </w:tc>
        <w:tc>
          <w:tcPr>
            <w:tcW w:w="1620" w:type="dxa"/>
            <w:shd w:val="clear" w:color="auto" w:fill="auto"/>
            <w:vAlign w:val="center"/>
            <w:hideMark/>
          </w:tcPr>
          <w:p w14:paraId="129AC5E4"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56A680E9" w14:textId="77777777" w:rsidR="00242C7B" w:rsidRPr="00242C7B" w:rsidRDefault="00242C7B" w:rsidP="00242C7B">
            <w:pPr>
              <w:widowControl/>
              <w:jc w:val="right"/>
              <w:rPr>
                <w:kern w:val="0"/>
                <w:sz w:val="18"/>
                <w:szCs w:val="18"/>
              </w:rPr>
            </w:pPr>
            <w:r w:rsidRPr="00242C7B">
              <w:rPr>
                <w:kern w:val="0"/>
                <w:sz w:val="18"/>
                <w:szCs w:val="18"/>
              </w:rPr>
              <w:t xml:space="preserve">        100,000.00 </w:t>
            </w:r>
          </w:p>
        </w:tc>
        <w:tc>
          <w:tcPr>
            <w:tcW w:w="1620" w:type="dxa"/>
            <w:shd w:val="clear" w:color="auto" w:fill="auto"/>
            <w:vAlign w:val="center"/>
            <w:hideMark/>
          </w:tcPr>
          <w:p w14:paraId="4CAC569E" w14:textId="77777777" w:rsidR="00242C7B" w:rsidRPr="00242C7B" w:rsidRDefault="00242C7B" w:rsidP="00242C7B">
            <w:pPr>
              <w:widowControl/>
              <w:jc w:val="right"/>
              <w:rPr>
                <w:kern w:val="0"/>
                <w:sz w:val="18"/>
                <w:szCs w:val="18"/>
              </w:rPr>
            </w:pPr>
            <w:r w:rsidRPr="00242C7B">
              <w:rPr>
                <w:kern w:val="0"/>
                <w:sz w:val="18"/>
                <w:szCs w:val="18"/>
              </w:rPr>
              <w:t xml:space="preserve">               30,000.00 </w:t>
            </w:r>
          </w:p>
        </w:tc>
      </w:tr>
      <w:tr w:rsidR="00B60CBF" w:rsidRPr="00B60CBF" w14:paraId="629E275F" w14:textId="77777777" w:rsidTr="00EF1829">
        <w:trPr>
          <w:trHeight w:val="300"/>
        </w:trPr>
        <w:tc>
          <w:tcPr>
            <w:tcW w:w="2640" w:type="dxa"/>
            <w:shd w:val="clear" w:color="auto" w:fill="auto"/>
            <w:vAlign w:val="center"/>
            <w:hideMark/>
          </w:tcPr>
          <w:p w14:paraId="7AB9F7C5"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420芦山地震灾后重建项目</w:t>
            </w:r>
          </w:p>
        </w:tc>
        <w:tc>
          <w:tcPr>
            <w:tcW w:w="1620" w:type="dxa"/>
            <w:shd w:val="clear" w:color="auto" w:fill="auto"/>
            <w:vAlign w:val="center"/>
            <w:hideMark/>
          </w:tcPr>
          <w:p w14:paraId="4B634317" w14:textId="77777777" w:rsidR="00242C7B" w:rsidRPr="00242C7B" w:rsidRDefault="00242C7B" w:rsidP="00242C7B">
            <w:pPr>
              <w:widowControl/>
              <w:jc w:val="right"/>
              <w:rPr>
                <w:kern w:val="0"/>
                <w:sz w:val="18"/>
                <w:szCs w:val="18"/>
              </w:rPr>
            </w:pPr>
            <w:r w:rsidRPr="00242C7B">
              <w:rPr>
                <w:kern w:val="0"/>
                <w:sz w:val="18"/>
                <w:szCs w:val="18"/>
              </w:rPr>
              <w:t xml:space="preserve">                 2,390.00 </w:t>
            </w:r>
          </w:p>
        </w:tc>
        <w:tc>
          <w:tcPr>
            <w:tcW w:w="1620" w:type="dxa"/>
            <w:shd w:val="clear" w:color="auto" w:fill="auto"/>
            <w:vAlign w:val="center"/>
            <w:hideMark/>
          </w:tcPr>
          <w:p w14:paraId="3A11B361"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541B6AE7"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620" w:type="dxa"/>
            <w:shd w:val="clear" w:color="auto" w:fill="auto"/>
            <w:vAlign w:val="center"/>
            <w:hideMark/>
          </w:tcPr>
          <w:p w14:paraId="3AE0F184" w14:textId="77777777" w:rsidR="00242C7B" w:rsidRPr="00242C7B" w:rsidRDefault="00242C7B" w:rsidP="00242C7B">
            <w:pPr>
              <w:widowControl/>
              <w:jc w:val="right"/>
              <w:rPr>
                <w:kern w:val="0"/>
                <w:sz w:val="18"/>
                <w:szCs w:val="18"/>
              </w:rPr>
            </w:pPr>
            <w:r w:rsidRPr="00242C7B">
              <w:rPr>
                <w:kern w:val="0"/>
                <w:sz w:val="18"/>
                <w:szCs w:val="18"/>
              </w:rPr>
              <w:t xml:space="preserve">                 2,390.00 </w:t>
            </w:r>
          </w:p>
        </w:tc>
      </w:tr>
      <w:tr w:rsidR="00B60CBF" w:rsidRPr="00B60CBF" w14:paraId="4DBB3ADA" w14:textId="77777777" w:rsidTr="00EF1829">
        <w:trPr>
          <w:trHeight w:val="300"/>
        </w:trPr>
        <w:tc>
          <w:tcPr>
            <w:tcW w:w="2640" w:type="dxa"/>
            <w:shd w:val="clear" w:color="auto" w:fill="auto"/>
            <w:vAlign w:val="center"/>
            <w:hideMark/>
          </w:tcPr>
          <w:p w14:paraId="68596038"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应急救护培训</w:t>
            </w:r>
          </w:p>
        </w:tc>
        <w:tc>
          <w:tcPr>
            <w:tcW w:w="1620" w:type="dxa"/>
            <w:shd w:val="clear" w:color="auto" w:fill="auto"/>
            <w:vAlign w:val="center"/>
            <w:hideMark/>
          </w:tcPr>
          <w:p w14:paraId="47CD3616" w14:textId="77777777" w:rsidR="00242C7B" w:rsidRPr="00242C7B" w:rsidRDefault="00242C7B" w:rsidP="00242C7B">
            <w:pPr>
              <w:widowControl/>
              <w:jc w:val="right"/>
              <w:rPr>
                <w:kern w:val="0"/>
                <w:sz w:val="18"/>
                <w:szCs w:val="18"/>
              </w:rPr>
            </w:pPr>
            <w:r w:rsidRPr="00242C7B">
              <w:rPr>
                <w:kern w:val="0"/>
                <w:sz w:val="18"/>
                <w:szCs w:val="18"/>
              </w:rPr>
              <w:t xml:space="preserve">               11,499.00 </w:t>
            </w:r>
          </w:p>
        </w:tc>
        <w:tc>
          <w:tcPr>
            <w:tcW w:w="1620" w:type="dxa"/>
            <w:shd w:val="clear" w:color="auto" w:fill="auto"/>
            <w:vAlign w:val="center"/>
            <w:hideMark/>
          </w:tcPr>
          <w:p w14:paraId="26A0B97E" w14:textId="77777777" w:rsidR="00242C7B" w:rsidRPr="00242C7B" w:rsidRDefault="00242C7B" w:rsidP="00242C7B">
            <w:pPr>
              <w:widowControl/>
              <w:jc w:val="right"/>
              <w:rPr>
                <w:kern w:val="0"/>
                <w:sz w:val="18"/>
                <w:szCs w:val="18"/>
              </w:rPr>
            </w:pPr>
            <w:r w:rsidRPr="00242C7B">
              <w:rPr>
                <w:kern w:val="0"/>
                <w:sz w:val="18"/>
                <w:szCs w:val="18"/>
              </w:rPr>
              <w:t xml:space="preserve">                 6,200.00 </w:t>
            </w:r>
          </w:p>
        </w:tc>
        <w:tc>
          <w:tcPr>
            <w:tcW w:w="1360" w:type="dxa"/>
            <w:shd w:val="clear" w:color="auto" w:fill="auto"/>
            <w:vAlign w:val="center"/>
            <w:hideMark/>
          </w:tcPr>
          <w:p w14:paraId="7EF8E5E5" w14:textId="77777777" w:rsidR="00242C7B" w:rsidRPr="00242C7B" w:rsidRDefault="00242C7B" w:rsidP="00242C7B">
            <w:pPr>
              <w:widowControl/>
              <w:jc w:val="right"/>
              <w:rPr>
                <w:kern w:val="0"/>
                <w:sz w:val="18"/>
                <w:szCs w:val="18"/>
              </w:rPr>
            </w:pPr>
            <w:r w:rsidRPr="00242C7B">
              <w:rPr>
                <w:kern w:val="0"/>
                <w:sz w:val="18"/>
                <w:szCs w:val="18"/>
              </w:rPr>
              <w:t xml:space="preserve">          15,370.00 </w:t>
            </w:r>
          </w:p>
        </w:tc>
        <w:tc>
          <w:tcPr>
            <w:tcW w:w="1620" w:type="dxa"/>
            <w:shd w:val="clear" w:color="auto" w:fill="auto"/>
            <w:vAlign w:val="center"/>
            <w:hideMark/>
          </w:tcPr>
          <w:p w14:paraId="2D987B34" w14:textId="77777777" w:rsidR="00242C7B" w:rsidRPr="00242C7B" w:rsidRDefault="00242C7B" w:rsidP="00242C7B">
            <w:pPr>
              <w:widowControl/>
              <w:jc w:val="right"/>
              <w:rPr>
                <w:kern w:val="0"/>
                <w:sz w:val="18"/>
                <w:szCs w:val="18"/>
              </w:rPr>
            </w:pPr>
            <w:r w:rsidRPr="00242C7B">
              <w:rPr>
                <w:kern w:val="0"/>
                <w:sz w:val="18"/>
                <w:szCs w:val="18"/>
              </w:rPr>
              <w:t xml:space="preserve">                 2,329.00 </w:t>
            </w:r>
          </w:p>
        </w:tc>
      </w:tr>
      <w:tr w:rsidR="00B60CBF" w:rsidRPr="00B60CBF" w14:paraId="5C63F23A" w14:textId="77777777" w:rsidTr="00EF1829">
        <w:trPr>
          <w:trHeight w:val="300"/>
        </w:trPr>
        <w:tc>
          <w:tcPr>
            <w:tcW w:w="2640" w:type="dxa"/>
            <w:shd w:val="clear" w:color="auto" w:fill="auto"/>
            <w:vAlign w:val="center"/>
            <w:hideMark/>
          </w:tcPr>
          <w:p w14:paraId="22CDA98B"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彩票公益金执行费</w:t>
            </w:r>
          </w:p>
        </w:tc>
        <w:tc>
          <w:tcPr>
            <w:tcW w:w="1620" w:type="dxa"/>
            <w:shd w:val="clear" w:color="auto" w:fill="auto"/>
            <w:vAlign w:val="center"/>
            <w:hideMark/>
          </w:tcPr>
          <w:p w14:paraId="46EE05FF" w14:textId="77777777" w:rsidR="00242C7B" w:rsidRPr="00242C7B" w:rsidRDefault="00242C7B" w:rsidP="00242C7B">
            <w:pPr>
              <w:widowControl/>
              <w:jc w:val="right"/>
              <w:rPr>
                <w:kern w:val="0"/>
                <w:sz w:val="18"/>
                <w:szCs w:val="18"/>
              </w:rPr>
            </w:pPr>
            <w:r w:rsidRPr="00242C7B">
              <w:rPr>
                <w:kern w:val="0"/>
                <w:sz w:val="18"/>
                <w:szCs w:val="18"/>
              </w:rPr>
              <w:t xml:space="preserve">                     75.00 </w:t>
            </w:r>
          </w:p>
        </w:tc>
        <w:tc>
          <w:tcPr>
            <w:tcW w:w="1620" w:type="dxa"/>
            <w:shd w:val="clear" w:color="auto" w:fill="auto"/>
            <w:vAlign w:val="center"/>
            <w:hideMark/>
          </w:tcPr>
          <w:p w14:paraId="3468F2EF" w14:textId="77777777" w:rsidR="00242C7B" w:rsidRPr="00242C7B" w:rsidRDefault="00242C7B" w:rsidP="00242C7B">
            <w:pPr>
              <w:widowControl/>
              <w:jc w:val="right"/>
              <w:rPr>
                <w:kern w:val="0"/>
                <w:sz w:val="18"/>
                <w:szCs w:val="18"/>
              </w:rPr>
            </w:pPr>
            <w:r w:rsidRPr="00242C7B">
              <w:rPr>
                <w:kern w:val="0"/>
                <w:sz w:val="18"/>
                <w:szCs w:val="18"/>
              </w:rPr>
              <w:t xml:space="preserve">                   100.00 </w:t>
            </w:r>
          </w:p>
        </w:tc>
        <w:tc>
          <w:tcPr>
            <w:tcW w:w="1360" w:type="dxa"/>
            <w:shd w:val="clear" w:color="auto" w:fill="auto"/>
            <w:vAlign w:val="center"/>
            <w:hideMark/>
          </w:tcPr>
          <w:p w14:paraId="393C98DC"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620" w:type="dxa"/>
            <w:shd w:val="clear" w:color="auto" w:fill="auto"/>
            <w:vAlign w:val="center"/>
            <w:hideMark/>
          </w:tcPr>
          <w:p w14:paraId="64C1082F" w14:textId="77777777" w:rsidR="00242C7B" w:rsidRPr="00242C7B" w:rsidRDefault="00242C7B" w:rsidP="00242C7B">
            <w:pPr>
              <w:widowControl/>
              <w:jc w:val="right"/>
              <w:rPr>
                <w:kern w:val="0"/>
                <w:sz w:val="18"/>
                <w:szCs w:val="18"/>
              </w:rPr>
            </w:pPr>
            <w:r w:rsidRPr="00242C7B">
              <w:rPr>
                <w:kern w:val="0"/>
                <w:sz w:val="18"/>
                <w:szCs w:val="18"/>
              </w:rPr>
              <w:t xml:space="preserve">                   175.00 </w:t>
            </w:r>
          </w:p>
        </w:tc>
      </w:tr>
      <w:tr w:rsidR="00B60CBF" w:rsidRPr="00B60CBF" w14:paraId="4339E62B" w14:textId="77777777" w:rsidTr="00EF1829">
        <w:trPr>
          <w:trHeight w:val="300"/>
        </w:trPr>
        <w:tc>
          <w:tcPr>
            <w:tcW w:w="2640" w:type="dxa"/>
            <w:shd w:val="clear" w:color="auto" w:fill="auto"/>
            <w:vAlign w:val="center"/>
            <w:hideMark/>
          </w:tcPr>
          <w:p w14:paraId="01507E48" w14:textId="77777777" w:rsidR="00242C7B" w:rsidRPr="00242C7B" w:rsidRDefault="00242C7B" w:rsidP="00242C7B">
            <w:pPr>
              <w:widowControl/>
              <w:rPr>
                <w:kern w:val="0"/>
                <w:sz w:val="18"/>
                <w:szCs w:val="18"/>
              </w:rPr>
            </w:pPr>
            <w:r w:rsidRPr="00242C7B">
              <w:rPr>
                <w:kern w:val="0"/>
                <w:sz w:val="18"/>
                <w:szCs w:val="18"/>
              </w:rPr>
              <w:t>东西部协作</w:t>
            </w:r>
          </w:p>
        </w:tc>
        <w:tc>
          <w:tcPr>
            <w:tcW w:w="1620" w:type="dxa"/>
            <w:shd w:val="clear" w:color="auto" w:fill="auto"/>
            <w:vAlign w:val="center"/>
            <w:hideMark/>
          </w:tcPr>
          <w:p w14:paraId="08093028"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620" w:type="dxa"/>
            <w:shd w:val="clear" w:color="auto" w:fill="auto"/>
            <w:vAlign w:val="center"/>
            <w:hideMark/>
          </w:tcPr>
          <w:p w14:paraId="63891126"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1C63C100"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620" w:type="dxa"/>
            <w:shd w:val="clear" w:color="auto" w:fill="auto"/>
            <w:vAlign w:val="center"/>
            <w:hideMark/>
          </w:tcPr>
          <w:p w14:paraId="39EFE53B" w14:textId="77777777" w:rsidR="00242C7B" w:rsidRPr="00242C7B" w:rsidRDefault="00242C7B" w:rsidP="00242C7B">
            <w:pPr>
              <w:widowControl/>
              <w:jc w:val="right"/>
              <w:rPr>
                <w:kern w:val="0"/>
                <w:sz w:val="18"/>
                <w:szCs w:val="18"/>
              </w:rPr>
            </w:pPr>
            <w:r w:rsidRPr="00242C7B">
              <w:rPr>
                <w:kern w:val="0"/>
                <w:sz w:val="18"/>
                <w:szCs w:val="18"/>
              </w:rPr>
              <w:t xml:space="preserve">　</w:t>
            </w:r>
          </w:p>
        </w:tc>
      </w:tr>
      <w:tr w:rsidR="00B60CBF" w:rsidRPr="00B60CBF" w14:paraId="1AE8091E" w14:textId="77777777" w:rsidTr="00EF1829">
        <w:trPr>
          <w:trHeight w:val="300"/>
        </w:trPr>
        <w:tc>
          <w:tcPr>
            <w:tcW w:w="2640" w:type="dxa"/>
            <w:shd w:val="clear" w:color="auto" w:fill="auto"/>
            <w:vAlign w:val="center"/>
            <w:hideMark/>
          </w:tcPr>
          <w:p w14:paraId="1F3FE261"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困境妇女儿童</w:t>
            </w:r>
          </w:p>
        </w:tc>
        <w:tc>
          <w:tcPr>
            <w:tcW w:w="1620" w:type="dxa"/>
            <w:shd w:val="clear" w:color="auto" w:fill="auto"/>
            <w:vAlign w:val="center"/>
            <w:hideMark/>
          </w:tcPr>
          <w:p w14:paraId="70DC6626" w14:textId="77777777" w:rsidR="00242C7B" w:rsidRPr="00242C7B" w:rsidRDefault="00242C7B" w:rsidP="00242C7B">
            <w:pPr>
              <w:widowControl/>
              <w:jc w:val="right"/>
              <w:rPr>
                <w:kern w:val="0"/>
                <w:sz w:val="18"/>
                <w:szCs w:val="18"/>
              </w:rPr>
            </w:pPr>
            <w:r w:rsidRPr="00242C7B">
              <w:rPr>
                <w:kern w:val="0"/>
                <w:sz w:val="18"/>
                <w:szCs w:val="18"/>
              </w:rPr>
              <w:t xml:space="preserve">               20,000.00 </w:t>
            </w:r>
          </w:p>
        </w:tc>
        <w:tc>
          <w:tcPr>
            <w:tcW w:w="1620" w:type="dxa"/>
            <w:shd w:val="clear" w:color="auto" w:fill="auto"/>
            <w:vAlign w:val="center"/>
            <w:hideMark/>
          </w:tcPr>
          <w:p w14:paraId="5247A183"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210BF309" w14:textId="77777777" w:rsidR="00242C7B" w:rsidRPr="00242C7B" w:rsidRDefault="00242C7B" w:rsidP="00242C7B">
            <w:pPr>
              <w:widowControl/>
              <w:jc w:val="right"/>
              <w:rPr>
                <w:kern w:val="0"/>
                <w:sz w:val="18"/>
                <w:szCs w:val="18"/>
              </w:rPr>
            </w:pPr>
            <w:r w:rsidRPr="00242C7B">
              <w:rPr>
                <w:kern w:val="0"/>
                <w:sz w:val="18"/>
                <w:szCs w:val="18"/>
              </w:rPr>
              <w:t xml:space="preserve">          20,000.00 </w:t>
            </w:r>
          </w:p>
        </w:tc>
        <w:tc>
          <w:tcPr>
            <w:tcW w:w="1620" w:type="dxa"/>
            <w:shd w:val="clear" w:color="auto" w:fill="auto"/>
            <w:vAlign w:val="center"/>
            <w:hideMark/>
          </w:tcPr>
          <w:p w14:paraId="62776EF1" w14:textId="77777777" w:rsidR="00242C7B" w:rsidRPr="00242C7B" w:rsidRDefault="00242C7B" w:rsidP="00242C7B">
            <w:pPr>
              <w:widowControl/>
              <w:jc w:val="right"/>
              <w:rPr>
                <w:kern w:val="0"/>
                <w:sz w:val="18"/>
                <w:szCs w:val="18"/>
              </w:rPr>
            </w:pPr>
            <w:r w:rsidRPr="00242C7B">
              <w:rPr>
                <w:kern w:val="0"/>
                <w:sz w:val="18"/>
                <w:szCs w:val="18"/>
              </w:rPr>
              <w:t xml:space="preserve">　</w:t>
            </w:r>
          </w:p>
        </w:tc>
      </w:tr>
      <w:tr w:rsidR="00B60CBF" w:rsidRPr="00B60CBF" w14:paraId="264C302A" w14:textId="77777777" w:rsidTr="00EF1829">
        <w:trPr>
          <w:trHeight w:val="300"/>
        </w:trPr>
        <w:tc>
          <w:tcPr>
            <w:tcW w:w="2640" w:type="dxa"/>
            <w:shd w:val="clear" w:color="auto" w:fill="auto"/>
            <w:vAlign w:val="center"/>
            <w:hideMark/>
          </w:tcPr>
          <w:p w14:paraId="52B27726" w14:textId="77777777" w:rsidR="00242C7B" w:rsidRPr="00242C7B" w:rsidRDefault="00242C7B" w:rsidP="00242C7B">
            <w:pPr>
              <w:widowControl/>
              <w:rPr>
                <w:rFonts w:ascii="宋体" w:hAnsi="宋体" w:cs="宋体"/>
                <w:kern w:val="0"/>
                <w:sz w:val="18"/>
                <w:szCs w:val="18"/>
              </w:rPr>
            </w:pPr>
            <w:r w:rsidRPr="00242C7B">
              <w:rPr>
                <w:rFonts w:ascii="宋体" w:hAnsi="宋体" w:cs="宋体" w:hint="eastAsia"/>
                <w:kern w:val="0"/>
                <w:sz w:val="18"/>
                <w:szCs w:val="18"/>
              </w:rPr>
              <w:t>红十字志愿者之家阵地建设</w:t>
            </w:r>
          </w:p>
        </w:tc>
        <w:tc>
          <w:tcPr>
            <w:tcW w:w="1620" w:type="dxa"/>
            <w:shd w:val="clear" w:color="auto" w:fill="auto"/>
            <w:vAlign w:val="center"/>
            <w:hideMark/>
          </w:tcPr>
          <w:p w14:paraId="2391CFF0" w14:textId="77777777" w:rsidR="00242C7B" w:rsidRPr="00242C7B" w:rsidRDefault="00242C7B" w:rsidP="00242C7B">
            <w:pPr>
              <w:widowControl/>
              <w:jc w:val="right"/>
              <w:rPr>
                <w:kern w:val="0"/>
                <w:sz w:val="18"/>
                <w:szCs w:val="18"/>
              </w:rPr>
            </w:pPr>
            <w:r w:rsidRPr="00242C7B">
              <w:rPr>
                <w:kern w:val="0"/>
                <w:sz w:val="18"/>
                <w:szCs w:val="18"/>
              </w:rPr>
              <w:t xml:space="preserve">               40,000.00 </w:t>
            </w:r>
          </w:p>
        </w:tc>
        <w:tc>
          <w:tcPr>
            <w:tcW w:w="1620" w:type="dxa"/>
            <w:shd w:val="clear" w:color="auto" w:fill="auto"/>
            <w:vAlign w:val="center"/>
            <w:hideMark/>
          </w:tcPr>
          <w:p w14:paraId="2BE2E994" w14:textId="77777777" w:rsidR="00242C7B" w:rsidRPr="00242C7B" w:rsidRDefault="00242C7B" w:rsidP="00242C7B">
            <w:pPr>
              <w:widowControl/>
              <w:jc w:val="right"/>
              <w:rPr>
                <w:kern w:val="0"/>
                <w:sz w:val="18"/>
                <w:szCs w:val="18"/>
              </w:rPr>
            </w:pPr>
            <w:r w:rsidRPr="00242C7B">
              <w:rPr>
                <w:kern w:val="0"/>
                <w:sz w:val="18"/>
                <w:szCs w:val="18"/>
              </w:rPr>
              <w:t xml:space="preserve">　</w:t>
            </w:r>
          </w:p>
        </w:tc>
        <w:tc>
          <w:tcPr>
            <w:tcW w:w="1360" w:type="dxa"/>
            <w:shd w:val="clear" w:color="auto" w:fill="auto"/>
            <w:vAlign w:val="center"/>
            <w:hideMark/>
          </w:tcPr>
          <w:p w14:paraId="3B279FDE" w14:textId="77777777" w:rsidR="00242C7B" w:rsidRPr="00242C7B" w:rsidRDefault="00242C7B" w:rsidP="00242C7B">
            <w:pPr>
              <w:widowControl/>
              <w:jc w:val="right"/>
              <w:rPr>
                <w:kern w:val="0"/>
                <w:sz w:val="18"/>
                <w:szCs w:val="18"/>
              </w:rPr>
            </w:pPr>
            <w:r w:rsidRPr="00242C7B">
              <w:rPr>
                <w:kern w:val="0"/>
                <w:sz w:val="18"/>
                <w:szCs w:val="18"/>
              </w:rPr>
              <w:t xml:space="preserve">          40,000.00 </w:t>
            </w:r>
          </w:p>
        </w:tc>
        <w:tc>
          <w:tcPr>
            <w:tcW w:w="1620" w:type="dxa"/>
            <w:shd w:val="clear" w:color="auto" w:fill="auto"/>
            <w:vAlign w:val="center"/>
            <w:hideMark/>
          </w:tcPr>
          <w:p w14:paraId="7A2CDDF6" w14:textId="77777777" w:rsidR="00242C7B" w:rsidRPr="00242C7B" w:rsidRDefault="00242C7B" w:rsidP="00242C7B">
            <w:pPr>
              <w:widowControl/>
              <w:jc w:val="right"/>
              <w:rPr>
                <w:kern w:val="0"/>
                <w:sz w:val="18"/>
                <w:szCs w:val="18"/>
              </w:rPr>
            </w:pPr>
            <w:r w:rsidRPr="00242C7B">
              <w:rPr>
                <w:kern w:val="0"/>
                <w:sz w:val="18"/>
                <w:szCs w:val="18"/>
              </w:rPr>
              <w:t xml:space="preserve">　</w:t>
            </w:r>
          </w:p>
        </w:tc>
      </w:tr>
      <w:tr w:rsidR="00B60CBF" w:rsidRPr="00B60CBF" w14:paraId="7D39C32D" w14:textId="77777777" w:rsidTr="00EF1829">
        <w:trPr>
          <w:trHeight w:val="310"/>
        </w:trPr>
        <w:tc>
          <w:tcPr>
            <w:tcW w:w="2640" w:type="dxa"/>
            <w:shd w:val="clear" w:color="auto" w:fill="auto"/>
            <w:vAlign w:val="center"/>
            <w:hideMark/>
          </w:tcPr>
          <w:p w14:paraId="53E0703B" w14:textId="2CD09984" w:rsidR="00242C7B" w:rsidRPr="00242C7B" w:rsidRDefault="00242C7B" w:rsidP="00242C7B">
            <w:pPr>
              <w:widowControl/>
              <w:jc w:val="center"/>
              <w:rPr>
                <w:rFonts w:ascii="宋体" w:hAnsi="宋体" w:cs="宋体"/>
                <w:kern w:val="0"/>
                <w:sz w:val="18"/>
                <w:szCs w:val="18"/>
              </w:rPr>
            </w:pPr>
            <w:r w:rsidRPr="00B60CBF">
              <w:rPr>
                <w:sz w:val="18"/>
                <w:szCs w:val="18"/>
              </w:rPr>
              <w:t>合</w:t>
            </w:r>
            <w:r w:rsidRPr="00B60CBF">
              <w:rPr>
                <w:sz w:val="18"/>
                <w:szCs w:val="18"/>
              </w:rPr>
              <w:t xml:space="preserve"> </w:t>
            </w:r>
            <w:r w:rsidRPr="00B60CBF">
              <w:rPr>
                <w:sz w:val="18"/>
                <w:szCs w:val="18"/>
              </w:rPr>
              <w:t>计</w:t>
            </w:r>
            <w:r w:rsidRPr="00242C7B">
              <w:rPr>
                <w:rFonts w:ascii="宋体" w:hAnsi="宋体" w:cs="宋体" w:hint="eastAsia"/>
                <w:kern w:val="0"/>
                <w:sz w:val="18"/>
                <w:szCs w:val="18"/>
              </w:rPr>
              <w:t xml:space="preserve">　</w:t>
            </w:r>
          </w:p>
        </w:tc>
        <w:tc>
          <w:tcPr>
            <w:tcW w:w="1620" w:type="dxa"/>
            <w:shd w:val="clear" w:color="auto" w:fill="auto"/>
            <w:vAlign w:val="center"/>
            <w:hideMark/>
          </w:tcPr>
          <w:p w14:paraId="643E7161" w14:textId="77777777" w:rsidR="00242C7B" w:rsidRPr="00242C7B" w:rsidRDefault="00242C7B" w:rsidP="00242C7B">
            <w:pPr>
              <w:widowControl/>
              <w:jc w:val="right"/>
              <w:rPr>
                <w:kern w:val="0"/>
                <w:sz w:val="18"/>
                <w:szCs w:val="18"/>
              </w:rPr>
            </w:pPr>
            <w:r w:rsidRPr="00242C7B">
              <w:rPr>
                <w:kern w:val="0"/>
                <w:sz w:val="18"/>
                <w:szCs w:val="18"/>
              </w:rPr>
              <w:t xml:space="preserve">          1,221,771.00 </w:t>
            </w:r>
          </w:p>
        </w:tc>
        <w:tc>
          <w:tcPr>
            <w:tcW w:w="1620" w:type="dxa"/>
            <w:shd w:val="clear" w:color="auto" w:fill="auto"/>
            <w:vAlign w:val="center"/>
            <w:hideMark/>
          </w:tcPr>
          <w:p w14:paraId="4A90904C" w14:textId="77777777" w:rsidR="00242C7B" w:rsidRPr="00242C7B" w:rsidRDefault="00242C7B" w:rsidP="00242C7B">
            <w:pPr>
              <w:widowControl/>
              <w:jc w:val="right"/>
              <w:rPr>
                <w:kern w:val="0"/>
                <w:sz w:val="18"/>
                <w:szCs w:val="18"/>
              </w:rPr>
            </w:pPr>
            <w:r w:rsidRPr="00242C7B">
              <w:rPr>
                <w:kern w:val="0"/>
                <w:sz w:val="18"/>
                <w:szCs w:val="18"/>
              </w:rPr>
              <w:t xml:space="preserve">             385,300.00 </w:t>
            </w:r>
          </w:p>
        </w:tc>
        <w:tc>
          <w:tcPr>
            <w:tcW w:w="1360" w:type="dxa"/>
            <w:shd w:val="clear" w:color="auto" w:fill="auto"/>
            <w:vAlign w:val="center"/>
            <w:hideMark/>
          </w:tcPr>
          <w:p w14:paraId="26FC8954" w14:textId="77777777" w:rsidR="00242C7B" w:rsidRPr="00242C7B" w:rsidRDefault="00242C7B" w:rsidP="00242C7B">
            <w:pPr>
              <w:widowControl/>
              <w:jc w:val="right"/>
              <w:rPr>
                <w:kern w:val="0"/>
                <w:sz w:val="18"/>
                <w:szCs w:val="18"/>
              </w:rPr>
            </w:pPr>
            <w:r w:rsidRPr="00242C7B">
              <w:rPr>
                <w:kern w:val="0"/>
                <w:sz w:val="18"/>
                <w:szCs w:val="18"/>
              </w:rPr>
              <w:t xml:space="preserve">        200,570.00 </w:t>
            </w:r>
          </w:p>
        </w:tc>
        <w:tc>
          <w:tcPr>
            <w:tcW w:w="1620" w:type="dxa"/>
            <w:shd w:val="clear" w:color="auto" w:fill="auto"/>
            <w:vAlign w:val="center"/>
            <w:hideMark/>
          </w:tcPr>
          <w:p w14:paraId="412D2D90" w14:textId="77777777" w:rsidR="00242C7B" w:rsidRPr="00242C7B" w:rsidRDefault="00242C7B" w:rsidP="00242C7B">
            <w:pPr>
              <w:widowControl/>
              <w:jc w:val="right"/>
              <w:rPr>
                <w:kern w:val="0"/>
                <w:sz w:val="18"/>
                <w:szCs w:val="18"/>
              </w:rPr>
            </w:pPr>
            <w:r w:rsidRPr="00242C7B">
              <w:rPr>
                <w:kern w:val="0"/>
                <w:sz w:val="18"/>
                <w:szCs w:val="18"/>
              </w:rPr>
              <w:t xml:space="preserve">          1,406,501.00 </w:t>
            </w:r>
          </w:p>
        </w:tc>
      </w:tr>
    </w:tbl>
    <w:p w14:paraId="021ACC9A" w14:textId="0AA2E501" w:rsidR="00966C9A" w:rsidRPr="00B60CBF" w:rsidRDefault="00966C9A" w:rsidP="000B10A9">
      <w:pPr>
        <w:tabs>
          <w:tab w:val="left" w:pos="993"/>
        </w:tabs>
        <w:spacing w:line="400" w:lineRule="exact"/>
        <w:ind w:firstLineChars="200" w:firstLine="422"/>
        <w:outlineLvl w:val="1"/>
        <w:rPr>
          <w:b/>
        </w:rPr>
      </w:pPr>
      <w:r w:rsidRPr="00B60CBF">
        <w:rPr>
          <w:b/>
        </w:rPr>
        <w:t>6</w:t>
      </w:r>
      <w:r w:rsidRPr="00B60CBF">
        <w:rPr>
          <w:b/>
        </w:rPr>
        <w:t>、</w:t>
      </w:r>
      <w:r w:rsidRPr="00B60CBF">
        <w:rPr>
          <w:rFonts w:hint="eastAsia"/>
          <w:b/>
        </w:rPr>
        <w:t>收入</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431"/>
        <w:gridCol w:w="1321"/>
        <w:gridCol w:w="1027"/>
        <w:gridCol w:w="1172"/>
        <w:gridCol w:w="1321"/>
        <w:gridCol w:w="1172"/>
        <w:gridCol w:w="1503"/>
      </w:tblGrid>
      <w:tr w:rsidR="00B60CBF" w:rsidRPr="00B60CBF" w14:paraId="0910DAF7" w14:textId="77777777" w:rsidTr="00B74147">
        <w:trPr>
          <w:cantSplit/>
          <w:trHeight w:val="340"/>
        </w:trPr>
        <w:tc>
          <w:tcPr>
            <w:tcW w:w="800" w:type="pct"/>
            <w:vMerge w:val="restart"/>
            <w:vAlign w:val="center"/>
          </w:tcPr>
          <w:p w14:paraId="1BE3E0ED" w14:textId="77777777" w:rsidR="00B74147" w:rsidRPr="00B60CBF" w:rsidRDefault="00B74147" w:rsidP="00C27230">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1967" w:type="pct"/>
            <w:gridSpan w:val="3"/>
            <w:vAlign w:val="center"/>
          </w:tcPr>
          <w:p w14:paraId="10389302" w14:textId="77777777" w:rsidR="00B74147" w:rsidRPr="00B60CBF" w:rsidRDefault="00B74147" w:rsidP="00C27230">
            <w:pPr>
              <w:spacing w:line="400" w:lineRule="exact"/>
              <w:jc w:val="center"/>
              <w:rPr>
                <w:sz w:val="18"/>
                <w:szCs w:val="18"/>
                <w:u w:val="single"/>
              </w:rPr>
            </w:pPr>
            <w:r w:rsidRPr="00B60CBF">
              <w:rPr>
                <w:rFonts w:hint="eastAsia"/>
                <w:sz w:val="18"/>
                <w:szCs w:val="18"/>
                <w:u w:val="single"/>
              </w:rPr>
              <w:t>本年累计数</w:t>
            </w:r>
          </w:p>
        </w:tc>
        <w:tc>
          <w:tcPr>
            <w:tcW w:w="2233" w:type="pct"/>
            <w:gridSpan w:val="3"/>
            <w:vAlign w:val="center"/>
          </w:tcPr>
          <w:p w14:paraId="656C5BF6" w14:textId="77777777" w:rsidR="00B74147" w:rsidRPr="00B60CBF" w:rsidRDefault="00B74147" w:rsidP="00C27230">
            <w:pPr>
              <w:spacing w:line="400" w:lineRule="exact"/>
              <w:jc w:val="center"/>
              <w:rPr>
                <w:sz w:val="18"/>
                <w:szCs w:val="18"/>
                <w:u w:val="single"/>
              </w:rPr>
            </w:pPr>
            <w:r w:rsidRPr="00B60CBF">
              <w:rPr>
                <w:sz w:val="18"/>
                <w:szCs w:val="18"/>
                <w:u w:val="single"/>
              </w:rPr>
              <w:t>上年</w:t>
            </w:r>
            <w:r w:rsidRPr="00B60CBF">
              <w:rPr>
                <w:rFonts w:hint="eastAsia"/>
                <w:sz w:val="18"/>
                <w:szCs w:val="18"/>
                <w:u w:val="single"/>
              </w:rPr>
              <w:t>累计数</w:t>
            </w:r>
          </w:p>
        </w:tc>
      </w:tr>
      <w:tr w:rsidR="00B60CBF" w:rsidRPr="00B60CBF" w14:paraId="78C5C9C0" w14:textId="77777777" w:rsidTr="00B74147">
        <w:trPr>
          <w:cantSplit/>
          <w:trHeight w:val="340"/>
        </w:trPr>
        <w:tc>
          <w:tcPr>
            <w:tcW w:w="800" w:type="pct"/>
            <w:vMerge/>
            <w:vAlign w:val="center"/>
          </w:tcPr>
          <w:p w14:paraId="66ACED1A" w14:textId="77777777" w:rsidR="00B74147" w:rsidRPr="00B60CBF" w:rsidRDefault="00B74147" w:rsidP="00C27230">
            <w:pPr>
              <w:spacing w:line="400" w:lineRule="exact"/>
              <w:jc w:val="center"/>
              <w:rPr>
                <w:sz w:val="18"/>
                <w:szCs w:val="18"/>
                <w:u w:val="single"/>
              </w:rPr>
            </w:pPr>
          </w:p>
        </w:tc>
        <w:tc>
          <w:tcPr>
            <w:tcW w:w="738" w:type="pct"/>
            <w:vAlign w:val="center"/>
          </w:tcPr>
          <w:p w14:paraId="1310E134" w14:textId="77777777" w:rsidR="00B74147" w:rsidRPr="00B60CBF" w:rsidRDefault="00B74147" w:rsidP="00C27230">
            <w:pPr>
              <w:spacing w:line="400" w:lineRule="exact"/>
              <w:jc w:val="center"/>
              <w:rPr>
                <w:sz w:val="18"/>
                <w:szCs w:val="18"/>
                <w:u w:val="single"/>
              </w:rPr>
            </w:pPr>
            <w:r w:rsidRPr="00B60CBF">
              <w:rPr>
                <w:sz w:val="18"/>
                <w:szCs w:val="18"/>
                <w:u w:val="single"/>
              </w:rPr>
              <w:t>非限定性</w:t>
            </w:r>
          </w:p>
        </w:tc>
        <w:tc>
          <w:tcPr>
            <w:tcW w:w="574" w:type="pct"/>
            <w:vAlign w:val="center"/>
          </w:tcPr>
          <w:p w14:paraId="099C4ACE" w14:textId="77777777" w:rsidR="00B74147" w:rsidRPr="00B60CBF" w:rsidRDefault="00B74147" w:rsidP="00C27230">
            <w:pPr>
              <w:spacing w:line="400" w:lineRule="exact"/>
              <w:jc w:val="center"/>
              <w:rPr>
                <w:sz w:val="18"/>
                <w:szCs w:val="18"/>
                <w:u w:val="single"/>
              </w:rPr>
            </w:pPr>
            <w:r w:rsidRPr="00B60CBF">
              <w:rPr>
                <w:sz w:val="18"/>
                <w:szCs w:val="18"/>
                <w:u w:val="single"/>
              </w:rPr>
              <w:t>限定性</w:t>
            </w:r>
          </w:p>
        </w:tc>
        <w:tc>
          <w:tcPr>
            <w:tcW w:w="655" w:type="pct"/>
            <w:vAlign w:val="center"/>
          </w:tcPr>
          <w:p w14:paraId="4BEE7C2E" w14:textId="77777777" w:rsidR="00B74147" w:rsidRPr="00B60CBF" w:rsidRDefault="00B74147" w:rsidP="00C27230">
            <w:pPr>
              <w:spacing w:line="400" w:lineRule="exact"/>
              <w:jc w:val="center"/>
              <w:rPr>
                <w:sz w:val="18"/>
                <w:szCs w:val="18"/>
                <w:u w:val="single"/>
              </w:rPr>
            </w:pPr>
            <w:r w:rsidRPr="00B60CBF">
              <w:rPr>
                <w:sz w:val="18"/>
                <w:szCs w:val="18"/>
                <w:u w:val="single"/>
              </w:rPr>
              <w:t>合计</w:t>
            </w:r>
          </w:p>
        </w:tc>
        <w:tc>
          <w:tcPr>
            <w:tcW w:w="738" w:type="pct"/>
            <w:vAlign w:val="center"/>
          </w:tcPr>
          <w:p w14:paraId="171EC528" w14:textId="77777777" w:rsidR="00B74147" w:rsidRPr="00B60CBF" w:rsidRDefault="00B74147" w:rsidP="00C27230">
            <w:pPr>
              <w:spacing w:line="400" w:lineRule="exact"/>
              <w:jc w:val="center"/>
              <w:rPr>
                <w:sz w:val="18"/>
                <w:szCs w:val="18"/>
                <w:u w:val="single"/>
              </w:rPr>
            </w:pPr>
            <w:r w:rsidRPr="00B60CBF">
              <w:rPr>
                <w:sz w:val="18"/>
                <w:szCs w:val="18"/>
                <w:u w:val="single"/>
              </w:rPr>
              <w:t>非限定性</w:t>
            </w:r>
          </w:p>
        </w:tc>
        <w:tc>
          <w:tcPr>
            <w:tcW w:w="655" w:type="pct"/>
            <w:vAlign w:val="center"/>
          </w:tcPr>
          <w:p w14:paraId="127E5E36" w14:textId="77777777" w:rsidR="00B74147" w:rsidRPr="00B60CBF" w:rsidRDefault="00B74147" w:rsidP="00C27230">
            <w:pPr>
              <w:spacing w:line="400" w:lineRule="exact"/>
              <w:jc w:val="center"/>
              <w:rPr>
                <w:sz w:val="18"/>
                <w:szCs w:val="18"/>
                <w:u w:val="single"/>
              </w:rPr>
            </w:pPr>
            <w:r w:rsidRPr="00B60CBF">
              <w:rPr>
                <w:sz w:val="18"/>
                <w:szCs w:val="18"/>
                <w:u w:val="single"/>
              </w:rPr>
              <w:t>限定性</w:t>
            </w:r>
          </w:p>
        </w:tc>
        <w:tc>
          <w:tcPr>
            <w:tcW w:w="840" w:type="pct"/>
            <w:vAlign w:val="center"/>
          </w:tcPr>
          <w:p w14:paraId="14F0E675" w14:textId="77777777" w:rsidR="00B74147" w:rsidRPr="00B60CBF" w:rsidRDefault="00B74147" w:rsidP="00C27230">
            <w:pPr>
              <w:spacing w:line="400" w:lineRule="exact"/>
              <w:jc w:val="center"/>
              <w:rPr>
                <w:sz w:val="18"/>
                <w:szCs w:val="18"/>
                <w:u w:val="single"/>
              </w:rPr>
            </w:pPr>
            <w:r w:rsidRPr="00B60CBF">
              <w:rPr>
                <w:sz w:val="18"/>
                <w:szCs w:val="18"/>
                <w:u w:val="single"/>
              </w:rPr>
              <w:t>合计</w:t>
            </w:r>
          </w:p>
        </w:tc>
      </w:tr>
      <w:tr w:rsidR="00B60CBF" w:rsidRPr="00B60CBF" w14:paraId="12F00AE0" w14:textId="77777777" w:rsidTr="00B74147">
        <w:trPr>
          <w:cantSplit/>
          <w:trHeight w:val="340"/>
        </w:trPr>
        <w:tc>
          <w:tcPr>
            <w:tcW w:w="800" w:type="pct"/>
            <w:vAlign w:val="center"/>
          </w:tcPr>
          <w:p w14:paraId="56D9D43E" w14:textId="77777777" w:rsidR="00C809B2" w:rsidRPr="00B60CBF" w:rsidRDefault="00C809B2" w:rsidP="00C809B2">
            <w:pPr>
              <w:spacing w:line="400" w:lineRule="exact"/>
              <w:rPr>
                <w:sz w:val="18"/>
                <w:szCs w:val="18"/>
              </w:rPr>
            </w:pPr>
            <w:r w:rsidRPr="00B60CBF">
              <w:rPr>
                <w:sz w:val="18"/>
                <w:szCs w:val="18"/>
              </w:rPr>
              <w:t>捐赠收入</w:t>
            </w:r>
          </w:p>
        </w:tc>
        <w:tc>
          <w:tcPr>
            <w:tcW w:w="738" w:type="pct"/>
            <w:vAlign w:val="bottom"/>
          </w:tcPr>
          <w:p w14:paraId="7DB03459" w14:textId="6DFBE1AE" w:rsidR="00C809B2" w:rsidRPr="00712EEF" w:rsidRDefault="00C809B2" w:rsidP="00C809B2">
            <w:pPr>
              <w:spacing w:line="400" w:lineRule="exact"/>
              <w:jc w:val="right"/>
              <w:rPr>
                <w:sz w:val="18"/>
                <w:szCs w:val="18"/>
              </w:rPr>
            </w:pPr>
            <w:r w:rsidRPr="00712EEF">
              <w:rPr>
                <w:sz w:val="18"/>
                <w:szCs w:val="18"/>
              </w:rPr>
              <w:t xml:space="preserve">9,269,189.72 </w:t>
            </w:r>
          </w:p>
        </w:tc>
        <w:tc>
          <w:tcPr>
            <w:tcW w:w="574" w:type="pct"/>
            <w:vAlign w:val="bottom"/>
          </w:tcPr>
          <w:p w14:paraId="6BD534C3" w14:textId="718EA072" w:rsidR="00C809B2" w:rsidRPr="00712EEF" w:rsidRDefault="00C809B2" w:rsidP="00C809B2">
            <w:pPr>
              <w:spacing w:line="400" w:lineRule="exact"/>
              <w:jc w:val="right"/>
              <w:rPr>
                <w:sz w:val="18"/>
                <w:szCs w:val="18"/>
              </w:rPr>
            </w:pPr>
            <w:r w:rsidRPr="00712EEF">
              <w:rPr>
                <w:sz w:val="18"/>
                <w:szCs w:val="18"/>
              </w:rPr>
              <w:t xml:space="preserve">385,300.00 </w:t>
            </w:r>
          </w:p>
        </w:tc>
        <w:tc>
          <w:tcPr>
            <w:tcW w:w="655" w:type="pct"/>
            <w:vAlign w:val="bottom"/>
          </w:tcPr>
          <w:p w14:paraId="6D56158C" w14:textId="3EF01B4E" w:rsidR="00C809B2" w:rsidRPr="00712EEF" w:rsidRDefault="00C809B2" w:rsidP="00C809B2">
            <w:pPr>
              <w:spacing w:line="400" w:lineRule="exact"/>
              <w:jc w:val="right"/>
              <w:rPr>
                <w:sz w:val="18"/>
                <w:szCs w:val="18"/>
              </w:rPr>
            </w:pPr>
            <w:r w:rsidRPr="00712EEF">
              <w:rPr>
                <w:sz w:val="18"/>
                <w:szCs w:val="18"/>
              </w:rPr>
              <w:t xml:space="preserve">9,654,489.72 </w:t>
            </w:r>
          </w:p>
        </w:tc>
        <w:tc>
          <w:tcPr>
            <w:tcW w:w="738" w:type="pct"/>
            <w:vAlign w:val="bottom"/>
          </w:tcPr>
          <w:p w14:paraId="1A858DAE" w14:textId="18D9AF0B" w:rsidR="00C809B2" w:rsidRPr="00712EEF" w:rsidRDefault="00C809B2" w:rsidP="00C809B2">
            <w:pPr>
              <w:spacing w:line="400" w:lineRule="exact"/>
              <w:jc w:val="right"/>
              <w:rPr>
                <w:sz w:val="18"/>
                <w:szCs w:val="18"/>
              </w:rPr>
            </w:pPr>
            <w:r w:rsidRPr="00712EEF">
              <w:rPr>
                <w:sz w:val="18"/>
                <w:szCs w:val="18"/>
              </w:rPr>
              <w:t>8,974,154.88</w:t>
            </w:r>
          </w:p>
        </w:tc>
        <w:tc>
          <w:tcPr>
            <w:tcW w:w="655" w:type="pct"/>
            <w:vAlign w:val="bottom"/>
          </w:tcPr>
          <w:p w14:paraId="1098FC65" w14:textId="5AFC0BE1" w:rsidR="00C809B2" w:rsidRPr="00712EEF" w:rsidRDefault="00C809B2" w:rsidP="00C809B2">
            <w:pPr>
              <w:spacing w:line="400" w:lineRule="exact"/>
              <w:jc w:val="right"/>
              <w:rPr>
                <w:sz w:val="18"/>
                <w:szCs w:val="18"/>
              </w:rPr>
            </w:pPr>
            <w:r w:rsidRPr="00712EEF">
              <w:rPr>
                <w:sz w:val="18"/>
                <w:szCs w:val="18"/>
              </w:rPr>
              <w:t>277,450.00</w:t>
            </w:r>
          </w:p>
        </w:tc>
        <w:tc>
          <w:tcPr>
            <w:tcW w:w="840" w:type="pct"/>
            <w:vAlign w:val="bottom"/>
          </w:tcPr>
          <w:p w14:paraId="58175A4C" w14:textId="1CDF57B7" w:rsidR="00C809B2" w:rsidRPr="00712EEF" w:rsidRDefault="00C809B2" w:rsidP="00C809B2">
            <w:pPr>
              <w:spacing w:line="400" w:lineRule="exact"/>
              <w:jc w:val="right"/>
              <w:rPr>
                <w:sz w:val="18"/>
                <w:szCs w:val="18"/>
              </w:rPr>
            </w:pPr>
            <w:r w:rsidRPr="00712EEF">
              <w:rPr>
                <w:sz w:val="18"/>
                <w:szCs w:val="18"/>
              </w:rPr>
              <w:t>9,251,604.88</w:t>
            </w:r>
          </w:p>
        </w:tc>
      </w:tr>
      <w:tr w:rsidR="00B60CBF" w:rsidRPr="00B60CBF" w14:paraId="49C4EDE7" w14:textId="77777777" w:rsidTr="00B74147">
        <w:trPr>
          <w:cantSplit/>
          <w:trHeight w:val="340"/>
        </w:trPr>
        <w:tc>
          <w:tcPr>
            <w:tcW w:w="800" w:type="pct"/>
            <w:vAlign w:val="center"/>
          </w:tcPr>
          <w:p w14:paraId="1DDDF11E" w14:textId="77777777" w:rsidR="00C809B2" w:rsidRPr="00B60CBF" w:rsidRDefault="00C809B2" w:rsidP="00C809B2">
            <w:pPr>
              <w:spacing w:line="400" w:lineRule="exact"/>
              <w:rPr>
                <w:sz w:val="18"/>
                <w:szCs w:val="18"/>
              </w:rPr>
            </w:pPr>
            <w:r w:rsidRPr="00B60CBF">
              <w:rPr>
                <w:rFonts w:hint="eastAsia"/>
                <w:sz w:val="18"/>
                <w:szCs w:val="18"/>
              </w:rPr>
              <w:t>会费</w:t>
            </w:r>
            <w:r w:rsidRPr="00B60CBF">
              <w:rPr>
                <w:sz w:val="18"/>
                <w:szCs w:val="18"/>
              </w:rPr>
              <w:t>收入</w:t>
            </w:r>
          </w:p>
        </w:tc>
        <w:tc>
          <w:tcPr>
            <w:tcW w:w="738" w:type="pct"/>
            <w:vAlign w:val="bottom"/>
          </w:tcPr>
          <w:p w14:paraId="6677D926" w14:textId="695E56FE" w:rsidR="00C809B2" w:rsidRPr="00712EEF" w:rsidRDefault="00C809B2" w:rsidP="00C809B2">
            <w:pPr>
              <w:spacing w:line="400" w:lineRule="exact"/>
              <w:jc w:val="right"/>
              <w:rPr>
                <w:sz w:val="18"/>
                <w:szCs w:val="18"/>
              </w:rPr>
            </w:pPr>
            <w:r w:rsidRPr="00712EEF">
              <w:rPr>
                <w:sz w:val="18"/>
                <w:szCs w:val="18"/>
              </w:rPr>
              <w:t xml:space="preserve">25,262.00 </w:t>
            </w:r>
          </w:p>
        </w:tc>
        <w:tc>
          <w:tcPr>
            <w:tcW w:w="574" w:type="pct"/>
            <w:vAlign w:val="bottom"/>
          </w:tcPr>
          <w:p w14:paraId="1ED26B10" w14:textId="1B25954C"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0961F9A4" w14:textId="42FF3BAB" w:rsidR="00C809B2" w:rsidRPr="00712EEF" w:rsidRDefault="00C809B2" w:rsidP="00C809B2">
            <w:pPr>
              <w:spacing w:line="400" w:lineRule="exact"/>
              <w:jc w:val="right"/>
              <w:rPr>
                <w:sz w:val="18"/>
                <w:szCs w:val="18"/>
              </w:rPr>
            </w:pPr>
            <w:r w:rsidRPr="00712EEF">
              <w:rPr>
                <w:sz w:val="18"/>
                <w:szCs w:val="18"/>
              </w:rPr>
              <w:t xml:space="preserve">25,262.00 </w:t>
            </w:r>
          </w:p>
        </w:tc>
        <w:tc>
          <w:tcPr>
            <w:tcW w:w="738" w:type="pct"/>
            <w:vAlign w:val="bottom"/>
          </w:tcPr>
          <w:p w14:paraId="0EB2BE3B" w14:textId="69EBA183" w:rsidR="00C809B2" w:rsidRPr="00712EEF" w:rsidRDefault="00C809B2" w:rsidP="00C809B2">
            <w:pPr>
              <w:spacing w:line="400" w:lineRule="exact"/>
              <w:jc w:val="right"/>
              <w:rPr>
                <w:sz w:val="18"/>
                <w:szCs w:val="18"/>
              </w:rPr>
            </w:pPr>
            <w:r w:rsidRPr="00712EEF">
              <w:rPr>
                <w:sz w:val="18"/>
                <w:szCs w:val="18"/>
              </w:rPr>
              <w:t>25,550.00</w:t>
            </w:r>
          </w:p>
        </w:tc>
        <w:tc>
          <w:tcPr>
            <w:tcW w:w="655" w:type="pct"/>
            <w:vAlign w:val="bottom"/>
          </w:tcPr>
          <w:p w14:paraId="7A389301" w14:textId="77777777" w:rsidR="00C809B2" w:rsidRPr="00712EEF" w:rsidRDefault="00C809B2" w:rsidP="00C809B2">
            <w:pPr>
              <w:spacing w:line="400" w:lineRule="exact"/>
              <w:jc w:val="right"/>
              <w:rPr>
                <w:sz w:val="18"/>
                <w:szCs w:val="18"/>
              </w:rPr>
            </w:pPr>
          </w:p>
        </w:tc>
        <w:tc>
          <w:tcPr>
            <w:tcW w:w="840" w:type="pct"/>
            <w:vAlign w:val="bottom"/>
          </w:tcPr>
          <w:p w14:paraId="676C88B1" w14:textId="09F5C403" w:rsidR="00C809B2" w:rsidRPr="00712EEF" w:rsidRDefault="00C809B2" w:rsidP="00C809B2">
            <w:pPr>
              <w:spacing w:line="400" w:lineRule="exact"/>
              <w:jc w:val="right"/>
              <w:rPr>
                <w:sz w:val="18"/>
                <w:szCs w:val="18"/>
              </w:rPr>
            </w:pPr>
            <w:r w:rsidRPr="00712EEF">
              <w:rPr>
                <w:sz w:val="18"/>
                <w:szCs w:val="18"/>
              </w:rPr>
              <w:t>25,550.00</w:t>
            </w:r>
          </w:p>
        </w:tc>
      </w:tr>
      <w:tr w:rsidR="00B60CBF" w:rsidRPr="00B60CBF" w14:paraId="43136D2C" w14:textId="77777777" w:rsidTr="00B74147">
        <w:trPr>
          <w:cantSplit/>
          <w:trHeight w:val="340"/>
        </w:trPr>
        <w:tc>
          <w:tcPr>
            <w:tcW w:w="800" w:type="pct"/>
            <w:vAlign w:val="center"/>
          </w:tcPr>
          <w:p w14:paraId="22E79D92" w14:textId="77777777" w:rsidR="00C809B2" w:rsidRPr="00B60CBF" w:rsidRDefault="00C809B2" w:rsidP="00C809B2">
            <w:pPr>
              <w:spacing w:line="400" w:lineRule="exact"/>
              <w:rPr>
                <w:sz w:val="18"/>
                <w:szCs w:val="18"/>
              </w:rPr>
            </w:pPr>
            <w:r w:rsidRPr="00B60CBF">
              <w:rPr>
                <w:sz w:val="18"/>
                <w:szCs w:val="18"/>
              </w:rPr>
              <w:t>提供服务收入</w:t>
            </w:r>
          </w:p>
        </w:tc>
        <w:tc>
          <w:tcPr>
            <w:tcW w:w="738" w:type="pct"/>
            <w:vAlign w:val="bottom"/>
          </w:tcPr>
          <w:p w14:paraId="2A94BE09" w14:textId="3E5D7CC9" w:rsidR="00C809B2" w:rsidRPr="00712EEF" w:rsidRDefault="00C809B2" w:rsidP="00C809B2">
            <w:pPr>
              <w:spacing w:line="400" w:lineRule="exact"/>
              <w:jc w:val="right"/>
              <w:rPr>
                <w:sz w:val="18"/>
                <w:szCs w:val="18"/>
              </w:rPr>
            </w:pPr>
            <w:r w:rsidRPr="00712EEF">
              <w:rPr>
                <w:sz w:val="18"/>
                <w:szCs w:val="18"/>
              </w:rPr>
              <w:t xml:space="preserve">　</w:t>
            </w:r>
          </w:p>
        </w:tc>
        <w:tc>
          <w:tcPr>
            <w:tcW w:w="574" w:type="pct"/>
            <w:vAlign w:val="bottom"/>
          </w:tcPr>
          <w:p w14:paraId="274B2A80" w14:textId="5B979191"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09AA3211" w14:textId="17B356C2" w:rsidR="00C809B2" w:rsidRPr="00712EEF" w:rsidRDefault="00C809B2" w:rsidP="00C809B2">
            <w:pPr>
              <w:spacing w:line="400" w:lineRule="exact"/>
              <w:jc w:val="right"/>
              <w:rPr>
                <w:sz w:val="18"/>
                <w:szCs w:val="18"/>
              </w:rPr>
            </w:pPr>
            <w:r w:rsidRPr="00712EEF">
              <w:rPr>
                <w:sz w:val="18"/>
                <w:szCs w:val="18"/>
              </w:rPr>
              <w:t xml:space="preserve">　</w:t>
            </w:r>
          </w:p>
        </w:tc>
        <w:tc>
          <w:tcPr>
            <w:tcW w:w="738" w:type="pct"/>
            <w:vAlign w:val="bottom"/>
          </w:tcPr>
          <w:p w14:paraId="614F672D" w14:textId="77777777" w:rsidR="00C809B2" w:rsidRPr="00712EEF" w:rsidRDefault="00C809B2" w:rsidP="00C809B2">
            <w:pPr>
              <w:spacing w:line="400" w:lineRule="exact"/>
              <w:jc w:val="right"/>
              <w:rPr>
                <w:sz w:val="18"/>
                <w:szCs w:val="18"/>
              </w:rPr>
            </w:pPr>
          </w:p>
        </w:tc>
        <w:tc>
          <w:tcPr>
            <w:tcW w:w="655" w:type="pct"/>
            <w:vAlign w:val="bottom"/>
          </w:tcPr>
          <w:p w14:paraId="3E36219C" w14:textId="77777777" w:rsidR="00C809B2" w:rsidRPr="00712EEF" w:rsidRDefault="00C809B2" w:rsidP="00C809B2">
            <w:pPr>
              <w:spacing w:line="400" w:lineRule="exact"/>
              <w:jc w:val="right"/>
              <w:rPr>
                <w:sz w:val="18"/>
                <w:szCs w:val="18"/>
              </w:rPr>
            </w:pPr>
          </w:p>
        </w:tc>
        <w:tc>
          <w:tcPr>
            <w:tcW w:w="840" w:type="pct"/>
            <w:vAlign w:val="bottom"/>
          </w:tcPr>
          <w:p w14:paraId="3DB4259A" w14:textId="77777777" w:rsidR="00C809B2" w:rsidRPr="00712EEF" w:rsidRDefault="00C809B2" w:rsidP="00C809B2">
            <w:pPr>
              <w:widowControl/>
              <w:spacing w:line="400" w:lineRule="exact"/>
              <w:jc w:val="right"/>
              <w:rPr>
                <w:sz w:val="18"/>
                <w:szCs w:val="18"/>
              </w:rPr>
            </w:pPr>
          </w:p>
        </w:tc>
      </w:tr>
      <w:tr w:rsidR="00B60CBF" w:rsidRPr="00B60CBF" w14:paraId="05C331E4" w14:textId="77777777" w:rsidTr="00B74147">
        <w:trPr>
          <w:cantSplit/>
          <w:trHeight w:val="340"/>
        </w:trPr>
        <w:tc>
          <w:tcPr>
            <w:tcW w:w="800" w:type="pct"/>
            <w:vAlign w:val="center"/>
          </w:tcPr>
          <w:p w14:paraId="5B4FFDDC" w14:textId="77777777" w:rsidR="00C809B2" w:rsidRPr="00B60CBF" w:rsidRDefault="00C809B2" w:rsidP="00C809B2">
            <w:pPr>
              <w:spacing w:line="400" w:lineRule="exact"/>
              <w:rPr>
                <w:sz w:val="18"/>
                <w:szCs w:val="18"/>
              </w:rPr>
            </w:pPr>
            <w:r w:rsidRPr="00B60CBF">
              <w:rPr>
                <w:sz w:val="18"/>
                <w:szCs w:val="18"/>
              </w:rPr>
              <w:t>商品销售收入</w:t>
            </w:r>
          </w:p>
        </w:tc>
        <w:tc>
          <w:tcPr>
            <w:tcW w:w="738" w:type="pct"/>
            <w:vAlign w:val="bottom"/>
          </w:tcPr>
          <w:p w14:paraId="26CAC8B3" w14:textId="597552F9" w:rsidR="00C809B2" w:rsidRPr="00712EEF" w:rsidRDefault="00C809B2" w:rsidP="00C809B2">
            <w:pPr>
              <w:spacing w:line="400" w:lineRule="exact"/>
              <w:jc w:val="right"/>
              <w:rPr>
                <w:sz w:val="18"/>
                <w:szCs w:val="18"/>
              </w:rPr>
            </w:pPr>
            <w:r w:rsidRPr="00712EEF">
              <w:rPr>
                <w:sz w:val="18"/>
                <w:szCs w:val="18"/>
              </w:rPr>
              <w:t xml:space="preserve">　</w:t>
            </w:r>
          </w:p>
        </w:tc>
        <w:tc>
          <w:tcPr>
            <w:tcW w:w="574" w:type="pct"/>
            <w:vAlign w:val="bottom"/>
          </w:tcPr>
          <w:p w14:paraId="4C824475" w14:textId="7B5F494C"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3C8916A5" w14:textId="40359C50" w:rsidR="00C809B2" w:rsidRPr="00712EEF" w:rsidRDefault="00C809B2" w:rsidP="00C809B2">
            <w:pPr>
              <w:spacing w:line="400" w:lineRule="exact"/>
              <w:jc w:val="right"/>
              <w:rPr>
                <w:sz w:val="18"/>
                <w:szCs w:val="18"/>
              </w:rPr>
            </w:pPr>
            <w:r w:rsidRPr="00712EEF">
              <w:rPr>
                <w:sz w:val="18"/>
                <w:szCs w:val="18"/>
              </w:rPr>
              <w:t xml:space="preserve">　</w:t>
            </w:r>
          </w:p>
        </w:tc>
        <w:tc>
          <w:tcPr>
            <w:tcW w:w="738" w:type="pct"/>
            <w:vAlign w:val="bottom"/>
          </w:tcPr>
          <w:p w14:paraId="72367F1F" w14:textId="77777777" w:rsidR="00C809B2" w:rsidRPr="00712EEF" w:rsidRDefault="00C809B2" w:rsidP="00C809B2">
            <w:pPr>
              <w:spacing w:line="400" w:lineRule="exact"/>
              <w:jc w:val="right"/>
              <w:rPr>
                <w:sz w:val="18"/>
                <w:szCs w:val="18"/>
              </w:rPr>
            </w:pPr>
          </w:p>
        </w:tc>
        <w:tc>
          <w:tcPr>
            <w:tcW w:w="655" w:type="pct"/>
            <w:vAlign w:val="bottom"/>
          </w:tcPr>
          <w:p w14:paraId="2FB7B788" w14:textId="77777777" w:rsidR="00C809B2" w:rsidRPr="00712EEF" w:rsidRDefault="00C809B2" w:rsidP="00C809B2">
            <w:pPr>
              <w:spacing w:line="400" w:lineRule="exact"/>
              <w:jc w:val="right"/>
              <w:rPr>
                <w:sz w:val="18"/>
                <w:szCs w:val="18"/>
              </w:rPr>
            </w:pPr>
          </w:p>
        </w:tc>
        <w:tc>
          <w:tcPr>
            <w:tcW w:w="840" w:type="pct"/>
            <w:vAlign w:val="bottom"/>
          </w:tcPr>
          <w:p w14:paraId="3608AC35" w14:textId="77777777" w:rsidR="00C809B2" w:rsidRPr="00712EEF" w:rsidRDefault="00C809B2" w:rsidP="00C809B2">
            <w:pPr>
              <w:widowControl/>
              <w:spacing w:line="400" w:lineRule="exact"/>
              <w:jc w:val="right"/>
              <w:rPr>
                <w:sz w:val="18"/>
                <w:szCs w:val="18"/>
              </w:rPr>
            </w:pPr>
          </w:p>
        </w:tc>
      </w:tr>
      <w:tr w:rsidR="00B60CBF" w:rsidRPr="00B60CBF" w14:paraId="0282717A" w14:textId="77777777" w:rsidTr="00B74147">
        <w:trPr>
          <w:cantSplit/>
          <w:trHeight w:val="340"/>
        </w:trPr>
        <w:tc>
          <w:tcPr>
            <w:tcW w:w="800" w:type="pct"/>
            <w:vAlign w:val="center"/>
          </w:tcPr>
          <w:p w14:paraId="2C5DB9FE" w14:textId="77777777" w:rsidR="00C809B2" w:rsidRPr="00B60CBF" w:rsidRDefault="00C809B2" w:rsidP="00C809B2">
            <w:pPr>
              <w:spacing w:line="400" w:lineRule="exact"/>
              <w:rPr>
                <w:sz w:val="18"/>
                <w:szCs w:val="18"/>
              </w:rPr>
            </w:pPr>
            <w:r w:rsidRPr="00B60CBF">
              <w:rPr>
                <w:sz w:val="18"/>
                <w:szCs w:val="18"/>
              </w:rPr>
              <w:t>政府补助收入</w:t>
            </w:r>
          </w:p>
        </w:tc>
        <w:tc>
          <w:tcPr>
            <w:tcW w:w="738" w:type="pct"/>
            <w:vAlign w:val="bottom"/>
          </w:tcPr>
          <w:p w14:paraId="22B507A9" w14:textId="02CCE5A8" w:rsidR="00C809B2" w:rsidRPr="00712EEF" w:rsidRDefault="00C809B2" w:rsidP="00C809B2">
            <w:pPr>
              <w:spacing w:line="400" w:lineRule="exact"/>
              <w:jc w:val="right"/>
              <w:rPr>
                <w:sz w:val="18"/>
                <w:szCs w:val="18"/>
              </w:rPr>
            </w:pPr>
            <w:r w:rsidRPr="00712EEF">
              <w:rPr>
                <w:sz w:val="18"/>
                <w:szCs w:val="18"/>
              </w:rPr>
              <w:t xml:space="preserve">30,000.00 </w:t>
            </w:r>
          </w:p>
        </w:tc>
        <w:tc>
          <w:tcPr>
            <w:tcW w:w="574" w:type="pct"/>
            <w:vAlign w:val="bottom"/>
          </w:tcPr>
          <w:p w14:paraId="15F3B5B0" w14:textId="6BCB461D"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418DEBDE" w14:textId="6DEE2E85" w:rsidR="00C809B2" w:rsidRPr="00712EEF" w:rsidRDefault="00C809B2" w:rsidP="00C809B2">
            <w:pPr>
              <w:spacing w:line="400" w:lineRule="exact"/>
              <w:jc w:val="right"/>
              <w:rPr>
                <w:sz w:val="18"/>
                <w:szCs w:val="18"/>
              </w:rPr>
            </w:pPr>
            <w:r w:rsidRPr="00712EEF">
              <w:rPr>
                <w:sz w:val="18"/>
                <w:szCs w:val="18"/>
              </w:rPr>
              <w:t xml:space="preserve">30,000.00 </w:t>
            </w:r>
          </w:p>
        </w:tc>
        <w:tc>
          <w:tcPr>
            <w:tcW w:w="738" w:type="pct"/>
            <w:vAlign w:val="bottom"/>
          </w:tcPr>
          <w:p w14:paraId="7C9E6FB3" w14:textId="77777777" w:rsidR="00C809B2" w:rsidRPr="00712EEF" w:rsidRDefault="00C809B2" w:rsidP="00C809B2">
            <w:pPr>
              <w:spacing w:line="400" w:lineRule="exact"/>
              <w:jc w:val="right"/>
              <w:rPr>
                <w:sz w:val="18"/>
                <w:szCs w:val="18"/>
              </w:rPr>
            </w:pPr>
          </w:p>
        </w:tc>
        <w:tc>
          <w:tcPr>
            <w:tcW w:w="655" w:type="pct"/>
            <w:vAlign w:val="bottom"/>
          </w:tcPr>
          <w:p w14:paraId="65300DE0" w14:textId="77777777" w:rsidR="00C809B2" w:rsidRPr="00712EEF" w:rsidRDefault="00C809B2" w:rsidP="00C809B2">
            <w:pPr>
              <w:spacing w:line="400" w:lineRule="exact"/>
              <w:jc w:val="right"/>
              <w:rPr>
                <w:sz w:val="18"/>
                <w:szCs w:val="18"/>
              </w:rPr>
            </w:pPr>
          </w:p>
        </w:tc>
        <w:tc>
          <w:tcPr>
            <w:tcW w:w="840" w:type="pct"/>
            <w:vAlign w:val="bottom"/>
          </w:tcPr>
          <w:p w14:paraId="7F914148" w14:textId="77777777" w:rsidR="00C809B2" w:rsidRPr="00712EEF" w:rsidRDefault="00C809B2" w:rsidP="00C809B2">
            <w:pPr>
              <w:widowControl/>
              <w:spacing w:line="400" w:lineRule="exact"/>
              <w:jc w:val="right"/>
              <w:rPr>
                <w:sz w:val="18"/>
                <w:szCs w:val="18"/>
              </w:rPr>
            </w:pPr>
          </w:p>
        </w:tc>
      </w:tr>
      <w:tr w:rsidR="00B60CBF" w:rsidRPr="00B60CBF" w14:paraId="5DFE2A1D" w14:textId="77777777" w:rsidTr="00B74147">
        <w:trPr>
          <w:cantSplit/>
          <w:trHeight w:val="340"/>
        </w:trPr>
        <w:tc>
          <w:tcPr>
            <w:tcW w:w="800" w:type="pct"/>
            <w:vAlign w:val="center"/>
          </w:tcPr>
          <w:p w14:paraId="614814C8" w14:textId="77777777" w:rsidR="00C809B2" w:rsidRPr="00B60CBF" w:rsidRDefault="00C809B2" w:rsidP="00C809B2">
            <w:pPr>
              <w:spacing w:line="400" w:lineRule="exact"/>
              <w:rPr>
                <w:sz w:val="18"/>
                <w:szCs w:val="18"/>
              </w:rPr>
            </w:pPr>
            <w:r w:rsidRPr="00B60CBF">
              <w:rPr>
                <w:sz w:val="18"/>
                <w:szCs w:val="18"/>
              </w:rPr>
              <w:t>投资收益</w:t>
            </w:r>
          </w:p>
        </w:tc>
        <w:tc>
          <w:tcPr>
            <w:tcW w:w="738" w:type="pct"/>
            <w:vAlign w:val="bottom"/>
          </w:tcPr>
          <w:p w14:paraId="25523718" w14:textId="51E22564" w:rsidR="00C809B2" w:rsidRPr="00712EEF" w:rsidRDefault="00C809B2" w:rsidP="00C809B2">
            <w:pPr>
              <w:spacing w:line="400" w:lineRule="exact"/>
              <w:jc w:val="right"/>
              <w:rPr>
                <w:sz w:val="18"/>
                <w:szCs w:val="18"/>
              </w:rPr>
            </w:pPr>
            <w:r w:rsidRPr="00712EEF">
              <w:rPr>
                <w:sz w:val="18"/>
                <w:szCs w:val="18"/>
              </w:rPr>
              <w:t xml:space="preserve">　</w:t>
            </w:r>
          </w:p>
        </w:tc>
        <w:tc>
          <w:tcPr>
            <w:tcW w:w="574" w:type="pct"/>
            <w:vAlign w:val="bottom"/>
          </w:tcPr>
          <w:p w14:paraId="5E18568E" w14:textId="7412C8EA"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66BD6052" w14:textId="5627A1FC" w:rsidR="00C809B2" w:rsidRPr="00712EEF" w:rsidRDefault="00C809B2" w:rsidP="00C809B2">
            <w:pPr>
              <w:spacing w:line="400" w:lineRule="exact"/>
              <w:jc w:val="right"/>
              <w:rPr>
                <w:sz w:val="18"/>
                <w:szCs w:val="18"/>
              </w:rPr>
            </w:pPr>
            <w:r w:rsidRPr="00712EEF">
              <w:rPr>
                <w:sz w:val="18"/>
                <w:szCs w:val="18"/>
              </w:rPr>
              <w:t xml:space="preserve">　</w:t>
            </w:r>
          </w:p>
        </w:tc>
        <w:tc>
          <w:tcPr>
            <w:tcW w:w="738" w:type="pct"/>
            <w:vAlign w:val="bottom"/>
          </w:tcPr>
          <w:p w14:paraId="0A2528B9" w14:textId="77777777" w:rsidR="00C809B2" w:rsidRPr="00712EEF" w:rsidRDefault="00C809B2" w:rsidP="00C809B2">
            <w:pPr>
              <w:spacing w:line="400" w:lineRule="exact"/>
              <w:jc w:val="right"/>
              <w:rPr>
                <w:sz w:val="18"/>
                <w:szCs w:val="18"/>
              </w:rPr>
            </w:pPr>
          </w:p>
        </w:tc>
        <w:tc>
          <w:tcPr>
            <w:tcW w:w="655" w:type="pct"/>
            <w:vAlign w:val="bottom"/>
          </w:tcPr>
          <w:p w14:paraId="4E97E925" w14:textId="77777777" w:rsidR="00C809B2" w:rsidRPr="00712EEF" w:rsidRDefault="00C809B2" w:rsidP="00C809B2">
            <w:pPr>
              <w:spacing w:line="400" w:lineRule="exact"/>
              <w:jc w:val="right"/>
              <w:rPr>
                <w:sz w:val="18"/>
                <w:szCs w:val="18"/>
              </w:rPr>
            </w:pPr>
          </w:p>
        </w:tc>
        <w:tc>
          <w:tcPr>
            <w:tcW w:w="840" w:type="pct"/>
            <w:vAlign w:val="bottom"/>
          </w:tcPr>
          <w:p w14:paraId="34D8032A" w14:textId="77777777" w:rsidR="00C809B2" w:rsidRPr="00712EEF" w:rsidRDefault="00C809B2" w:rsidP="00C809B2">
            <w:pPr>
              <w:widowControl/>
              <w:spacing w:line="400" w:lineRule="exact"/>
              <w:jc w:val="right"/>
              <w:rPr>
                <w:sz w:val="18"/>
                <w:szCs w:val="18"/>
              </w:rPr>
            </w:pPr>
          </w:p>
        </w:tc>
      </w:tr>
      <w:tr w:rsidR="00B60CBF" w:rsidRPr="00B60CBF" w14:paraId="6AA37B92" w14:textId="77777777" w:rsidTr="00B74147">
        <w:trPr>
          <w:cantSplit/>
          <w:trHeight w:val="340"/>
        </w:trPr>
        <w:tc>
          <w:tcPr>
            <w:tcW w:w="800" w:type="pct"/>
            <w:vAlign w:val="center"/>
          </w:tcPr>
          <w:p w14:paraId="7AA27BCA" w14:textId="77777777" w:rsidR="00C809B2" w:rsidRPr="00B60CBF" w:rsidRDefault="00C809B2" w:rsidP="00C809B2">
            <w:pPr>
              <w:spacing w:line="400" w:lineRule="exact"/>
              <w:rPr>
                <w:sz w:val="18"/>
                <w:szCs w:val="18"/>
              </w:rPr>
            </w:pPr>
            <w:r w:rsidRPr="00B60CBF">
              <w:rPr>
                <w:sz w:val="18"/>
                <w:szCs w:val="18"/>
              </w:rPr>
              <w:t>其他收入</w:t>
            </w:r>
          </w:p>
        </w:tc>
        <w:tc>
          <w:tcPr>
            <w:tcW w:w="738" w:type="pct"/>
            <w:vAlign w:val="bottom"/>
          </w:tcPr>
          <w:p w14:paraId="4673EBBE" w14:textId="06CCADDF" w:rsidR="00C809B2" w:rsidRPr="00712EEF" w:rsidRDefault="00C809B2" w:rsidP="00C809B2">
            <w:pPr>
              <w:spacing w:line="400" w:lineRule="exact"/>
              <w:jc w:val="right"/>
              <w:rPr>
                <w:sz w:val="18"/>
                <w:szCs w:val="18"/>
              </w:rPr>
            </w:pPr>
            <w:r w:rsidRPr="00712EEF">
              <w:rPr>
                <w:sz w:val="18"/>
                <w:szCs w:val="18"/>
              </w:rPr>
              <w:t xml:space="preserve">2,626.45 </w:t>
            </w:r>
          </w:p>
        </w:tc>
        <w:tc>
          <w:tcPr>
            <w:tcW w:w="574" w:type="pct"/>
            <w:vAlign w:val="bottom"/>
          </w:tcPr>
          <w:p w14:paraId="6827BF7F" w14:textId="59FA99FC" w:rsidR="00C809B2" w:rsidRPr="00712EEF" w:rsidRDefault="00C809B2" w:rsidP="00C809B2">
            <w:pPr>
              <w:spacing w:line="400" w:lineRule="exact"/>
              <w:jc w:val="right"/>
              <w:rPr>
                <w:sz w:val="18"/>
                <w:szCs w:val="18"/>
              </w:rPr>
            </w:pPr>
            <w:r w:rsidRPr="00712EEF">
              <w:rPr>
                <w:sz w:val="18"/>
                <w:szCs w:val="18"/>
              </w:rPr>
              <w:t xml:space="preserve">　</w:t>
            </w:r>
          </w:p>
        </w:tc>
        <w:tc>
          <w:tcPr>
            <w:tcW w:w="655" w:type="pct"/>
            <w:vAlign w:val="bottom"/>
          </w:tcPr>
          <w:p w14:paraId="57EA656B" w14:textId="5121BF03" w:rsidR="00C809B2" w:rsidRPr="00712EEF" w:rsidRDefault="00C809B2" w:rsidP="00C809B2">
            <w:pPr>
              <w:spacing w:line="400" w:lineRule="exact"/>
              <w:jc w:val="right"/>
              <w:rPr>
                <w:sz w:val="18"/>
                <w:szCs w:val="18"/>
              </w:rPr>
            </w:pPr>
            <w:r w:rsidRPr="00712EEF">
              <w:rPr>
                <w:sz w:val="18"/>
                <w:szCs w:val="18"/>
              </w:rPr>
              <w:t xml:space="preserve">2,626.45 </w:t>
            </w:r>
          </w:p>
        </w:tc>
        <w:tc>
          <w:tcPr>
            <w:tcW w:w="738" w:type="pct"/>
            <w:vAlign w:val="bottom"/>
          </w:tcPr>
          <w:p w14:paraId="5641A47E" w14:textId="628E7A77" w:rsidR="00C809B2" w:rsidRPr="00712EEF" w:rsidRDefault="00C809B2" w:rsidP="00C809B2">
            <w:pPr>
              <w:spacing w:line="400" w:lineRule="exact"/>
              <w:jc w:val="right"/>
              <w:rPr>
                <w:sz w:val="18"/>
                <w:szCs w:val="18"/>
              </w:rPr>
            </w:pPr>
            <w:r w:rsidRPr="00712EEF">
              <w:rPr>
                <w:sz w:val="18"/>
                <w:szCs w:val="18"/>
              </w:rPr>
              <w:t>3,770.65</w:t>
            </w:r>
          </w:p>
        </w:tc>
        <w:tc>
          <w:tcPr>
            <w:tcW w:w="655" w:type="pct"/>
            <w:vAlign w:val="bottom"/>
          </w:tcPr>
          <w:p w14:paraId="2F5061D2" w14:textId="77777777" w:rsidR="00C809B2" w:rsidRPr="00712EEF" w:rsidRDefault="00C809B2" w:rsidP="00C809B2">
            <w:pPr>
              <w:spacing w:line="400" w:lineRule="exact"/>
              <w:jc w:val="right"/>
              <w:rPr>
                <w:sz w:val="18"/>
                <w:szCs w:val="18"/>
              </w:rPr>
            </w:pPr>
          </w:p>
        </w:tc>
        <w:tc>
          <w:tcPr>
            <w:tcW w:w="840" w:type="pct"/>
            <w:vAlign w:val="bottom"/>
          </w:tcPr>
          <w:p w14:paraId="39C58C48" w14:textId="1F85AE84" w:rsidR="00C809B2" w:rsidRPr="00712EEF" w:rsidRDefault="00C809B2" w:rsidP="00C809B2">
            <w:pPr>
              <w:spacing w:line="400" w:lineRule="exact"/>
              <w:ind w:leftChars="-48" w:left="-101"/>
              <w:jc w:val="right"/>
              <w:rPr>
                <w:sz w:val="18"/>
                <w:szCs w:val="18"/>
              </w:rPr>
            </w:pPr>
            <w:r w:rsidRPr="00712EEF">
              <w:rPr>
                <w:sz w:val="18"/>
                <w:szCs w:val="18"/>
              </w:rPr>
              <w:t>3,770.65</w:t>
            </w:r>
          </w:p>
        </w:tc>
      </w:tr>
      <w:tr w:rsidR="00B60CBF" w:rsidRPr="00B60CBF" w14:paraId="361B75B9" w14:textId="77777777" w:rsidTr="00B74147">
        <w:trPr>
          <w:cantSplit/>
          <w:trHeight w:val="340"/>
        </w:trPr>
        <w:tc>
          <w:tcPr>
            <w:tcW w:w="800" w:type="pct"/>
            <w:vAlign w:val="center"/>
          </w:tcPr>
          <w:p w14:paraId="1CC892F1" w14:textId="77777777" w:rsidR="00C809B2" w:rsidRPr="00B60CBF" w:rsidRDefault="00C809B2" w:rsidP="00C809B2">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738" w:type="pct"/>
            <w:vAlign w:val="bottom"/>
          </w:tcPr>
          <w:p w14:paraId="55B9E78A" w14:textId="09D16C7A" w:rsidR="00C809B2" w:rsidRPr="00712EEF" w:rsidRDefault="00C809B2" w:rsidP="00C809B2">
            <w:pPr>
              <w:spacing w:line="400" w:lineRule="exact"/>
              <w:jc w:val="right"/>
              <w:rPr>
                <w:sz w:val="18"/>
                <w:szCs w:val="18"/>
              </w:rPr>
            </w:pPr>
            <w:r w:rsidRPr="00712EEF">
              <w:rPr>
                <w:sz w:val="18"/>
                <w:szCs w:val="18"/>
              </w:rPr>
              <w:t xml:space="preserve">9,327,078.17 </w:t>
            </w:r>
          </w:p>
        </w:tc>
        <w:tc>
          <w:tcPr>
            <w:tcW w:w="574" w:type="pct"/>
            <w:vAlign w:val="bottom"/>
          </w:tcPr>
          <w:p w14:paraId="57F4779E" w14:textId="75FD9196" w:rsidR="00C809B2" w:rsidRPr="00712EEF" w:rsidRDefault="00C809B2" w:rsidP="00C809B2">
            <w:pPr>
              <w:spacing w:line="400" w:lineRule="exact"/>
              <w:jc w:val="right"/>
              <w:rPr>
                <w:sz w:val="18"/>
                <w:szCs w:val="18"/>
              </w:rPr>
            </w:pPr>
            <w:r w:rsidRPr="00712EEF">
              <w:rPr>
                <w:sz w:val="18"/>
                <w:szCs w:val="18"/>
              </w:rPr>
              <w:t xml:space="preserve">385,300.00 </w:t>
            </w:r>
          </w:p>
        </w:tc>
        <w:tc>
          <w:tcPr>
            <w:tcW w:w="655" w:type="pct"/>
            <w:vAlign w:val="bottom"/>
          </w:tcPr>
          <w:p w14:paraId="589DC41C" w14:textId="4278A757" w:rsidR="00C809B2" w:rsidRPr="00712EEF" w:rsidRDefault="00C809B2" w:rsidP="00C809B2">
            <w:pPr>
              <w:spacing w:line="400" w:lineRule="exact"/>
              <w:jc w:val="right"/>
              <w:rPr>
                <w:sz w:val="18"/>
                <w:szCs w:val="18"/>
              </w:rPr>
            </w:pPr>
            <w:r w:rsidRPr="00712EEF">
              <w:rPr>
                <w:sz w:val="18"/>
                <w:szCs w:val="18"/>
              </w:rPr>
              <w:t xml:space="preserve">9,712,378.17 </w:t>
            </w:r>
          </w:p>
        </w:tc>
        <w:tc>
          <w:tcPr>
            <w:tcW w:w="738" w:type="pct"/>
            <w:vAlign w:val="bottom"/>
          </w:tcPr>
          <w:p w14:paraId="37794C9A" w14:textId="10A52070" w:rsidR="00C809B2" w:rsidRPr="00712EEF" w:rsidRDefault="00C809B2" w:rsidP="00C809B2">
            <w:pPr>
              <w:spacing w:line="400" w:lineRule="exact"/>
              <w:jc w:val="right"/>
              <w:rPr>
                <w:sz w:val="18"/>
                <w:szCs w:val="18"/>
              </w:rPr>
            </w:pPr>
            <w:r w:rsidRPr="00712EEF">
              <w:rPr>
                <w:sz w:val="18"/>
                <w:szCs w:val="18"/>
              </w:rPr>
              <w:t>9,003,475.53</w:t>
            </w:r>
          </w:p>
        </w:tc>
        <w:tc>
          <w:tcPr>
            <w:tcW w:w="655" w:type="pct"/>
            <w:vAlign w:val="bottom"/>
          </w:tcPr>
          <w:p w14:paraId="437C6F09" w14:textId="33319DFF" w:rsidR="00C809B2" w:rsidRPr="00712EEF" w:rsidRDefault="00C809B2" w:rsidP="00C809B2">
            <w:pPr>
              <w:spacing w:line="400" w:lineRule="exact"/>
              <w:jc w:val="right"/>
              <w:rPr>
                <w:sz w:val="18"/>
                <w:szCs w:val="18"/>
              </w:rPr>
            </w:pPr>
            <w:r w:rsidRPr="00712EEF">
              <w:rPr>
                <w:sz w:val="18"/>
                <w:szCs w:val="18"/>
              </w:rPr>
              <w:t>277,450.00</w:t>
            </w:r>
          </w:p>
        </w:tc>
        <w:tc>
          <w:tcPr>
            <w:tcW w:w="840" w:type="pct"/>
            <w:vAlign w:val="bottom"/>
          </w:tcPr>
          <w:p w14:paraId="17BC83DD" w14:textId="03069BBE" w:rsidR="00C809B2" w:rsidRPr="00712EEF" w:rsidRDefault="00C809B2" w:rsidP="00C809B2">
            <w:pPr>
              <w:spacing w:line="400" w:lineRule="exact"/>
              <w:jc w:val="right"/>
              <w:rPr>
                <w:sz w:val="18"/>
                <w:szCs w:val="18"/>
              </w:rPr>
            </w:pPr>
            <w:r w:rsidRPr="00712EEF">
              <w:rPr>
                <w:sz w:val="18"/>
                <w:szCs w:val="18"/>
              </w:rPr>
              <w:t>9,280,925.53</w:t>
            </w:r>
          </w:p>
        </w:tc>
      </w:tr>
    </w:tbl>
    <w:p w14:paraId="2E430B0A" w14:textId="7C81743E" w:rsidR="000407BF" w:rsidRPr="00B60CBF" w:rsidRDefault="00412372" w:rsidP="00412372">
      <w:pPr>
        <w:tabs>
          <w:tab w:val="left" w:pos="993"/>
        </w:tabs>
        <w:spacing w:line="400" w:lineRule="exact"/>
      </w:pPr>
      <w:r w:rsidRPr="00B60CBF">
        <w:rPr>
          <w:rFonts w:hint="eastAsia"/>
        </w:rPr>
        <w:t>（</w:t>
      </w:r>
      <w:r w:rsidRPr="00B60CBF">
        <w:rPr>
          <w:rFonts w:hint="eastAsia"/>
        </w:rPr>
        <w:t>1</w:t>
      </w:r>
      <w:r w:rsidRPr="00B60CBF">
        <w:rPr>
          <w:rFonts w:hint="eastAsia"/>
        </w:rPr>
        <w:t>）本期</w:t>
      </w:r>
      <w:r w:rsidR="001F0F13" w:rsidRPr="00B60CBF">
        <w:rPr>
          <w:rFonts w:hint="eastAsia"/>
        </w:rPr>
        <w:t>捐赠收入分项目列示</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517"/>
        <w:gridCol w:w="1124"/>
        <w:gridCol w:w="1161"/>
        <w:gridCol w:w="1253"/>
        <w:gridCol w:w="1026"/>
        <w:gridCol w:w="837"/>
        <w:gridCol w:w="1029"/>
      </w:tblGrid>
      <w:tr w:rsidR="00B60CBF" w:rsidRPr="00B60CBF" w14:paraId="26CB4E83" w14:textId="77777777" w:rsidTr="004279DA">
        <w:trPr>
          <w:cantSplit/>
          <w:trHeight w:val="340"/>
        </w:trPr>
        <w:tc>
          <w:tcPr>
            <w:tcW w:w="1407" w:type="pct"/>
            <w:vMerge w:val="restart"/>
            <w:vAlign w:val="center"/>
          </w:tcPr>
          <w:p w14:paraId="225C46D1" w14:textId="77777777" w:rsidR="00F21249" w:rsidRPr="00B60CBF" w:rsidRDefault="00F21249" w:rsidP="00694623">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1976" w:type="pct"/>
            <w:gridSpan w:val="3"/>
            <w:vAlign w:val="center"/>
          </w:tcPr>
          <w:p w14:paraId="491572E0" w14:textId="6D07945A" w:rsidR="00F21249" w:rsidRPr="00B60CBF" w:rsidRDefault="000407BF" w:rsidP="00694623">
            <w:pPr>
              <w:spacing w:line="400" w:lineRule="exact"/>
              <w:jc w:val="center"/>
              <w:rPr>
                <w:sz w:val="18"/>
                <w:szCs w:val="18"/>
                <w:u w:val="single"/>
              </w:rPr>
            </w:pPr>
            <w:r w:rsidRPr="00B60CBF">
              <w:rPr>
                <w:rFonts w:hint="eastAsia"/>
                <w:sz w:val="18"/>
                <w:szCs w:val="18"/>
                <w:u w:val="single"/>
              </w:rPr>
              <w:t>非限定性</w:t>
            </w:r>
          </w:p>
        </w:tc>
        <w:tc>
          <w:tcPr>
            <w:tcW w:w="1617" w:type="pct"/>
            <w:gridSpan w:val="3"/>
            <w:vAlign w:val="center"/>
          </w:tcPr>
          <w:p w14:paraId="56E4E8FE" w14:textId="6066F8AD" w:rsidR="00F21249" w:rsidRPr="00B60CBF" w:rsidRDefault="000407BF" w:rsidP="00694623">
            <w:pPr>
              <w:spacing w:line="400" w:lineRule="exact"/>
              <w:jc w:val="center"/>
              <w:rPr>
                <w:sz w:val="18"/>
                <w:szCs w:val="18"/>
                <w:u w:val="single"/>
              </w:rPr>
            </w:pPr>
            <w:r w:rsidRPr="00B60CBF">
              <w:rPr>
                <w:rFonts w:hint="eastAsia"/>
                <w:sz w:val="18"/>
                <w:szCs w:val="18"/>
                <w:u w:val="single"/>
              </w:rPr>
              <w:t>限定性</w:t>
            </w:r>
          </w:p>
        </w:tc>
      </w:tr>
      <w:tr w:rsidR="00B60CBF" w:rsidRPr="00B60CBF" w14:paraId="46BAF61D" w14:textId="77777777" w:rsidTr="004279DA">
        <w:trPr>
          <w:cantSplit/>
          <w:trHeight w:val="340"/>
        </w:trPr>
        <w:tc>
          <w:tcPr>
            <w:tcW w:w="1407" w:type="pct"/>
            <w:vMerge/>
            <w:vAlign w:val="center"/>
          </w:tcPr>
          <w:p w14:paraId="608FC331" w14:textId="77777777" w:rsidR="000407BF" w:rsidRPr="00B60CBF" w:rsidRDefault="000407BF" w:rsidP="000407BF">
            <w:pPr>
              <w:spacing w:line="400" w:lineRule="exact"/>
              <w:jc w:val="center"/>
              <w:rPr>
                <w:sz w:val="18"/>
                <w:szCs w:val="18"/>
                <w:u w:val="single"/>
              </w:rPr>
            </w:pPr>
          </w:p>
        </w:tc>
        <w:tc>
          <w:tcPr>
            <w:tcW w:w="628" w:type="pct"/>
            <w:vAlign w:val="center"/>
          </w:tcPr>
          <w:p w14:paraId="06401335" w14:textId="59D52B9C" w:rsidR="000407BF" w:rsidRPr="00B60CBF" w:rsidRDefault="000407BF" w:rsidP="000407BF">
            <w:pPr>
              <w:spacing w:line="400" w:lineRule="exact"/>
              <w:jc w:val="center"/>
              <w:rPr>
                <w:sz w:val="18"/>
                <w:szCs w:val="18"/>
                <w:u w:val="single"/>
              </w:rPr>
            </w:pPr>
            <w:r w:rsidRPr="00B60CBF">
              <w:rPr>
                <w:rFonts w:hint="eastAsia"/>
                <w:sz w:val="18"/>
                <w:szCs w:val="18"/>
                <w:u w:val="single"/>
              </w:rPr>
              <w:t>捐款</w:t>
            </w:r>
          </w:p>
        </w:tc>
        <w:tc>
          <w:tcPr>
            <w:tcW w:w="649" w:type="pct"/>
            <w:vAlign w:val="center"/>
          </w:tcPr>
          <w:p w14:paraId="632D9B03" w14:textId="76E6CF35" w:rsidR="000407BF" w:rsidRPr="00B60CBF" w:rsidRDefault="000407BF" w:rsidP="000407BF">
            <w:pPr>
              <w:spacing w:line="400" w:lineRule="exact"/>
              <w:jc w:val="center"/>
              <w:rPr>
                <w:sz w:val="18"/>
                <w:szCs w:val="18"/>
                <w:u w:val="single"/>
              </w:rPr>
            </w:pPr>
            <w:r w:rsidRPr="00B60CBF">
              <w:rPr>
                <w:rFonts w:hint="eastAsia"/>
                <w:sz w:val="18"/>
                <w:szCs w:val="18"/>
                <w:u w:val="single"/>
              </w:rPr>
              <w:t>捐物</w:t>
            </w:r>
          </w:p>
        </w:tc>
        <w:tc>
          <w:tcPr>
            <w:tcW w:w="700" w:type="pct"/>
            <w:vAlign w:val="center"/>
          </w:tcPr>
          <w:p w14:paraId="67A0BC39" w14:textId="77777777" w:rsidR="000407BF" w:rsidRPr="00B60CBF" w:rsidRDefault="000407BF" w:rsidP="000407BF">
            <w:pPr>
              <w:spacing w:line="400" w:lineRule="exact"/>
              <w:jc w:val="center"/>
              <w:rPr>
                <w:sz w:val="18"/>
                <w:szCs w:val="18"/>
                <w:u w:val="single"/>
              </w:rPr>
            </w:pPr>
            <w:r w:rsidRPr="00B60CBF">
              <w:rPr>
                <w:sz w:val="18"/>
                <w:szCs w:val="18"/>
                <w:u w:val="single"/>
              </w:rPr>
              <w:t>合计</w:t>
            </w:r>
          </w:p>
        </w:tc>
        <w:tc>
          <w:tcPr>
            <w:tcW w:w="573" w:type="pct"/>
            <w:vAlign w:val="center"/>
          </w:tcPr>
          <w:p w14:paraId="1C61B365" w14:textId="77DBE61F" w:rsidR="000407BF" w:rsidRPr="00B60CBF" w:rsidRDefault="000407BF" w:rsidP="000407BF">
            <w:pPr>
              <w:spacing w:line="400" w:lineRule="exact"/>
              <w:jc w:val="center"/>
              <w:rPr>
                <w:sz w:val="18"/>
                <w:szCs w:val="18"/>
                <w:u w:val="single"/>
              </w:rPr>
            </w:pPr>
            <w:r w:rsidRPr="00B60CBF">
              <w:rPr>
                <w:rFonts w:hint="eastAsia"/>
                <w:sz w:val="18"/>
                <w:szCs w:val="18"/>
                <w:u w:val="single"/>
              </w:rPr>
              <w:t>捐款</w:t>
            </w:r>
          </w:p>
        </w:tc>
        <w:tc>
          <w:tcPr>
            <w:tcW w:w="468" w:type="pct"/>
            <w:vAlign w:val="center"/>
          </w:tcPr>
          <w:p w14:paraId="6B2BF79D" w14:textId="1D6FAE7F" w:rsidR="000407BF" w:rsidRPr="00B60CBF" w:rsidRDefault="000407BF" w:rsidP="000407BF">
            <w:pPr>
              <w:spacing w:line="400" w:lineRule="exact"/>
              <w:jc w:val="center"/>
              <w:rPr>
                <w:sz w:val="18"/>
                <w:szCs w:val="18"/>
                <w:u w:val="single"/>
              </w:rPr>
            </w:pPr>
            <w:r w:rsidRPr="00B60CBF">
              <w:rPr>
                <w:rFonts w:hint="eastAsia"/>
                <w:sz w:val="18"/>
                <w:szCs w:val="18"/>
                <w:u w:val="single"/>
              </w:rPr>
              <w:t>捐物</w:t>
            </w:r>
          </w:p>
        </w:tc>
        <w:tc>
          <w:tcPr>
            <w:tcW w:w="576" w:type="pct"/>
            <w:vAlign w:val="center"/>
          </w:tcPr>
          <w:p w14:paraId="10C73EA5" w14:textId="11055E02" w:rsidR="000407BF" w:rsidRPr="00B60CBF" w:rsidRDefault="000407BF" w:rsidP="000407BF">
            <w:pPr>
              <w:spacing w:line="400" w:lineRule="exact"/>
              <w:jc w:val="center"/>
              <w:rPr>
                <w:sz w:val="18"/>
                <w:szCs w:val="18"/>
                <w:u w:val="single"/>
              </w:rPr>
            </w:pPr>
            <w:r w:rsidRPr="00B60CBF">
              <w:rPr>
                <w:sz w:val="18"/>
                <w:szCs w:val="18"/>
                <w:u w:val="single"/>
              </w:rPr>
              <w:t>合计</w:t>
            </w:r>
          </w:p>
        </w:tc>
      </w:tr>
      <w:tr w:rsidR="00B60CBF" w:rsidRPr="00B60CBF" w14:paraId="29465350" w14:textId="77777777" w:rsidTr="004279DA">
        <w:trPr>
          <w:cantSplit/>
          <w:trHeight w:val="340"/>
        </w:trPr>
        <w:tc>
          <w:tcPr>
            <w:tcW w:w="1407" w:type="pct"/>
            <w:vAlign w:val="center"/>
          </w:tcPr>
          <w:p w14:paraId="0D809CE4" w14:textId="703F6E4D" w:rsidR="004006D0" w:rsidRPr="00B60CBF" w:rsidRDefault="004006D0" w:rsidP="004006D0">
            <w:pPr>
              <w:spacing w:line="400" w:lineRule="exact"/>
              <w:jc w:val="left"/>
              <w:rPr>
                <w:sz w:val="18"/>
                <w:szCs w:val="18"/>
              </w:rPr>
            </w:pPr>
            <w:r w:rsidRPr="00B60CBF">
              <w:rPr>
                <w:rFonts w:hint="eastAsia"/>
                <w:sz w:val="18"/>
                <w:szCs w:val="18"/>
              </w:rPr>
              <w:t>东西部协作</w:t>
            </w:r>
            <w:r w:rsidRPr="00B60CBF">
              <w:rPr>
                <w:rFonts w:hint="eastAsia"/>
                <w:sz w:val="18"/>
                <w:szCs w:val="18"/>
              </w:rPr>
              <w:t xml:space="preserve"> </w:t>
            </w:r>
          </w:p>
        </w:tc>
        <w:tc>
          <w:tcPr>
            <w:tcW w:w="628" w:type="pct"/>
            <w:vAlign w:val="center"/>
          </w:tcPr>
          <w:p w14:paraId="1A0F8EF4" w14:textId="6FC63BE0" w:rsidR="004006D0" w:rsidRPr="00B60CBF" w:rsidRDefault="004006D0" w:rsidP="004006D0">
            <w:pPr>
              <w:spacing w:line="400" w:lineRule="exact"/>
              <w:jc w:val="right"/>
              <w:rPr>
                <w:sz w:val="18"/>
                <w:szCs w:val="18"/>
              </w:rPr>
            </w:pPr>
          </w:p>
        </w:tc>
        <w:tc>
          <w:tcPr>
            <w:tcW w:w="649" w:type="pct"/>
            <w:vAlign w:val="center"/>
          </w:tcPr>
          <w:p w14:paraId="61EBDBFD" w14:textId="7335F23C" w:rsidR="004006D0" w:rsidRPr="00B60CBF" w:rsidRDefault="00EF1829" w:rsidP="004006D0">
            <w:pPr>
              <w:spacing w:line="400" w:lineRule="exact"/>
              <w:jc w:val="right"/>
              <w:rPr>
                <w:sz w:val="18"/>
                <w:szCs w:val="18"/>
                <w:highlight w:val="yellow"/>
              </w:rPr>
            </w:pPr>
            <w:r w:rsidRPr="00B60CBF">
              <w:rPr>
                <w:sz w:val="18"/>
                <w:szCs w:val="18"/>
              </w:rPr>
              <w:t>9049,248.5</w:t>
            </w:r>
          </w:p>
        </w:tc>
        <w:tc>
          <w:tcPr>
            <w:tcW w:w="700" w:type="pct"/>
            <w:vAlign w:val="center"/>
          </w:tcPr>
          <w:p w14:paraId="30635F57" w14:textId="2E9AE55D" w:rsidR="004006D0" w:rsidRPr="00B60CBF" w:rsidRDefault="00EF1829" w:rsidP="004006D0">
            <w:pPr>
              <w:spacing w:line="400" w:lineRule="exact"/>
              <w:jc w:val="right"/>
              <w:rPr>
                <w:sz w:val="18"/>
                <w:szCs w:val="18"/>
                <w:highlight w:val="yellow"/>
              </w:rPr>
            </w:pPr>
            <w:r w:rsidRPr="00B60CBF">
              <w:rPr>
                <w:sz w:val="18"/>
                <w:szCs w:val="18"/>
              </w:rPr>
              <w:t>9,049</w:t>
            </w:r>
            <w:r w:rsidRPr="00B60CBF">
              <w:rPr>
                <w:rFonts w:hint="eastAsia"/>
                <w:sz w:val="18"/>
                <w:szCs w:val="18"/>
              </w:rPr>
              <w:t>,</w:t>
            </w:r>
            <w:r w:rsidRPr="00B60CBF">
              <w:rPr>
                <w:sz w:val="18"/>
                <w:szCs w:val="18"/>
              </w:rPr>
              <w:t>248.50</w:t>
            </w:r>
          </w:p>
        </w:tc>
        <w:tc>
          <w:tcPr>
            <w:tcW w:w="573" w:type="pct"/>
            <w:vAlign w:val="center"/>
          </w:tcPr>
          <w:p w14:paraId="6F4D4BB1" w14:textId="6B26EA1B" w:rsidR="004006D0" w:rsidRPr="00B60CBF" w:rsidRDefault="004006D0" w:rsidP="004006D0">
            <w:pPr>
              <w:spacing w:line="400" w:lineRule="exact"/>
              <w:jc w:val="right"/>
              <w:rPr>
                <w:sz w:val="18"/>
                <w:szCs w:val="18"/>
                <w:highlight w:val="yellow"/>
              </w:rPr>
            </w:pPr>
          </w:p>
        </w:tc>
        <w:tc>
          <w:tcPr>
            <w:tcW w:w="468" w:type="pct"/>
            <w:vAlign w:val="center"/>
          </w:tcPr>
          <w:p w14:paraId="035DC342" w14:textId="305B2226" w:rsidR="004006D0" w:rsidRPr="00B60CBF" w:rsidRDefault="004006D0" w:rsidP="004006D0">
            <w:pPr>
              <w:spacing w:line="400" w:lineRule="exact"/>
              <w:jc w:val="right"/>
              <w:rPr>
                <w:sz w:val="18"/>
                <w:szCs w:val="18"/>
                <w:highlight w:val="yellow"/>
              </w:rPr>
            </w:pPr>
          </w:p>
        </w:tc>
        <w:tc>
          <w:tcPr>
            <w:tcW w:w="576" w:type="pct"/>
            <w:vAlign w:val="center"/>
          </w:tcPr>
          <w:p w14:paraId="3F187B7D" w14:textId="120DA40C" w:rsidR="004006D0" w:rsidRPr="00B60CBF" w:rsidRDefault="004006D0" w:rsidP="004006D0">
            <w:pPr>
              <w:spacing w:line="400" w:lineRule="exact"/>
              <w:jc w:val="right"/>
              <w:rPr>
                <w:sz w:val="18"/>
                <w:szCs w:val="18"/>
                <w:highlight w:val="yellow"/>
              </w:rPr>
            </w:pPr>
          </w:p>
        </w:tc>
      </w:tr>
      <w:tr w:rsidR="00B60CBF" w:rsidRPr="00B60CBF" w14:paraId="364887EE" w14:textId="77777777" w:rsidTr="004279DA">
        <w:trPr>
          <w:cantSplit/>
          <w:trHeight w:val="340"/>
        </w:trPr>
        <w:tc>
          <w:tcPr>
            <w:tcW w:w="1407" w:type="pct"/>
            <w:vAlign w:val="center"/>
          </w:tcPr>
          <w:p w14:paraId="09F6E2EE" w14:textId="10B4E43C" w:rsidR="004006D0" w:rsidRPr="00B60CBF" w:rsidRDefault="004006D0" w:rsidP="004006D0">
            <w:pPr>
              <w:spacing w:line="400" w:lineRule="exact"/>
              <w:jc w:val="left"/>
              <w:rPr>
                <w:sz w:val="18"/>
                <w:szCs w:val="18"/>
              </w:rPr>
            </w:pPr>
            <w:r w:rsidRPr="00B60CBF">
              <w:rPr>
                <w:rFonts w:hint="eastAsia"/>
                <w:sz w:val="18"/>
                <w:szCs w:val="18"/>
              </w:rPr>
              <w:t>助学</w:t>
            </w:r>
            <w:r w:rsidRPr="00B60CBF">
              <w:rPr>
                <w:rFonts w:hint="eastAsia"/>
                <w:sz w:val="18"/>
                <w:szCs w:val="18"/>
              </w:rPr>
              <w:t xml:space="preserve"> </w:t>
            </w:r>
          </w:p>
        </w:tc>
        <w:tc>
          <w:tcPr>
            <w:tcW w:w="628" w:type="pct"/>
            <w:vAlign w:val="center"/>
          </w:tcPr>
          <w:p w14:paraId="5F6C8725" w14:textId="67F2064A" w:rsidR="004006D0" w:rsidRPr="00B60CBF" w:rsidRDefault="004006D0" w:rsidP="004006D0">
            <w:pPr>
              <w:spacing w:line="400" w:lineRule="exact"/>
              <w:jc w:val="right"/>
              <w:rPr>
                <w:sz w:val="18"/>
                <w:szCs w:val="18"/>
              </w:rPr>
            </w:pPr>
          </w:p>
        </w:tc>
        <w:tc>
          <w:tcPr>
            <w:tcW w:w="649" w:type="pct"/>
            <w:vAlign w:val="center"/>
          </w:tcPr>
          <w:p w14:paraId="6189899B" w14:textId="4BC06DE3" w:rsidR="004006D0" w:rsidRPr="00B60CBF" w:rsidRDefault="004006D0" w:rsidP="004006D0">
            <w:pPr>
              <w:spacing w:line="400" w:lineRule="exact"/>
              <w:jc w:val="right"/>
              <w:rPr>
                <w:sz w:val="18"/>
                <w:szCs w:val="18"/>
              </w:rPr>
            </w:pPr>
            <w:r w:rsidRPr="00B60CBF">
              <w:rPr>
                <w:rFonts w:hint="eastAsia"/>
                <w:sz w:val="18"/>
                <w:szCs w:val="18"/>
              </w:rPr>
              <w:t>15,280.00</w:t>
            </w:r>
          </w:p>
        </w:tc>
        <w:tc>
          <w:tcPr>
            <w:tcW w:w="700" w:type="pct"/>
            <w:vAlign w:val="center"/>
          </w:tcPr>
          <w:p w14:paraId="7470E01D" w14:textId="4F9BA63F" w:rsidR="004006D0" w:rsidRPr="00B60CBF" w:rsidRDefault="004006D0" w:rsidP="004006D0">
            <w:pPr>
              <w:spacing w:line="400" w:lineRule="exact"/>
              <w:jc w:val="right"/>
              <w:rPr>
                <w:sz w:val="18"/>
                <w:szCs w:val="18"/>
              </w:rPr>
            </w:pPr>
            <w:r w:rsidRPr="00B60CBF">
              <w:rPr>
                <w:rFonts w:hint="eastAsia"/>
                <w:sz w:val="18"/>
                <w:szCs w:val="18"/>
              </w:rPr>
              <w:t>15,280.00</w:t>
            </w:r>
          </w:p>
        </w:tc>
        <w:tc>
          <w:tcPr>
            <w:tcW w:w="573" w:type="pct"/>
            <w:vAlign w:val="center"/>
          </w:tcPr>
          <w:p w14:paraId="2952AC73" w14:textId="0679A3D0" w:rsidR="004006D0" w:rsidRPr="00B60CBF" w:rsidRDefault="004006D0" w:rsidP="004006D0">
            <w:pPr>
              <w:spacing w:line="400" w:lineRule="exact"/>
              <w:jc w:val="right"/>
              <w:rPr>
                <w:sz w:val="18"/>
                <w:szCs w:val="18"/>
              </w:rPr>
            </w:pPr>
            <w:r w:rsidRPr="00B60CBF">
              <w:rPr>
                <w:rFonts w:hint="eastAsia"/>
                <w:sz w:val="18"/>
                <w:szCs w:val="18"/>
              </w:rPr>
              <w:t>379,000.00</w:t>
            </w:r>
          </w:p>
        </w:tc>
        <w:tc>
          <w:tcPr>
            <w:tcW w:w="468" w:type="pct"/>
            <w:vAlign w:val="center"/>
          </w:tcPr>
          <w:p w14:paraId="63AE919D" w14:textId="2C788C08" w:rsidR="004006D0" w:rsidRPr="00B60CBF" w:rsidRDefault="004006D0" w:rsidP="004006D0">
            <w:pPr>
              <w:spacing w:line="400" w:lineRule="exact"/>
              <w:jc w:val="right"/>
              <w:rPr>
                <w:sz w:val="18"/>
                <w:szCs w:val="18"/>
              </w:rPr>
            </w:pPr>
          </w:p>
        </w:tc>
        <w:tc>
          <w:tcPr>
            <w:tcW w:w="576" w:type="pct"/>
            <w:vAlign w:val="center"/>
          </w:tcPr>
          <w:p w14:paraId="3B152C12" w14:textId="7FADAFBF" w:rsidR="004006D0" w:rsidRPr="00B60CBF" w:rsidRDefault="004006D0" w:rsidP="004006D0">
            <w:pPr>
              <w:spacing w:line="400" w:lineRule="exact"/>
              <w:jc w:val="right"/>
              <w:rPr>
                <w:sz w:val="18"/>
                <w:szCs w:val="18"/>
              </w:rPr>
            </w:pPr>
            <w:r w:rsidRPr="00B60CBF">
              <w:rPr>
                <w:rFonts w:hint="eastAsia"/>
                <w:sz w:val="18"/>
                <w:szCs w:val="18"/>
              </w:rPr>
              <w:t>379,000.00</w:t>
            </w:r>
          </w:p>
        </w:tc>
      </w:tr>
      <w:tr w:rsidR="00B60CBF" w:rsidRPr="00B60CBF" w14:paraId="5E9265D8" w14:textId="77777777" w:rsidTr="004279DA">
        <w:trPr>
          <w:cantSplit/>
          <w:trHeight w:val="340"/>
        </w:trPr>
        <w:tc>
          <w:tcPr>
            <w:tcW w:w="1407" w:type="pct"/>
            <w:vAlign w:val="center"/>
          </w:tcPr>
          <w:p w14:paraId="179383B0" w14:textId="0D8BF6AD" w:rsidR="004006D0" w:rsidRPr="00B60CBF" w:rsidRDefault="004006D0" w:rsidP="004006D0">
            <w:pPr>
              <w:spacing w:line="400" w:lineRule="exact"/>
              <w:jc w:val="left"/>
              <w:rPr>
                <w:sz w:val="18"/>
                <w:szCs w:val="18"/>
              </w:rPr>
            </w:pPr>
            <w:r w:rsidRPr="00B60CBF">
              <w:rPr>
                <w:rFonts w:hint="eastAsia"/>
                <w:sz w:val="18"/>
                <w:szCs w:val="18"/>
              </w:rPr>
              <w:t>人道救助</w:t>
            </w:r>
            <w:r w:rsidRPr="00B60CBF">
              <w:rPr>
                <w:rFonts w:hint="eastAsia"/>
                <w:sz w:val="18"/>
                <w:szCs w:val="18"/>
              </w:rPr>
              <w:t xml:space="preserve"> </w:t>
            </w:r>
          </w:p>
        </w:tc>
        <w:tc>
          <w:tcPr>
            <w:tcW w:w="628" w:type="pct"/>
            <w:vAlign w:val="center"/>
          </w:tcPr>
          <w:p w14:paraId="112FC2B1" w14:textId="3025EB59" w:rsidR="004006D0" w:rsidRPr="00B60CBF" w:rsidRDefault="004006D0" w:rsidP="004006D0">
            <w:pPr>
              <w:spacing w:line="400" w:lineRule="exact"/>
              <w:jc w:val="right"/>
              <w:rPr>
                <w:sz w:val="18"/>
                <w:szCs w:val="18"/>
              </w:rPr>
            </w:pPr>
            <w:r w:rsidRPr="00B60CBF">
              <w:rPr>
                <w:rFonts w:hint="eastAsia"/>
                <w:sz w:val="18"/>
                <w:szCs w:val="18"/>
              </w:rPr>
              <w:t>150,010.00</w:t>
            </w:r>
          </w:p>
        </w:tc>
        <w:tc>
          <w:tcPr>
            <w:tcW w:w="649" w:type="pct"/>
            <w:vAlign w:val="center"/>
          </w:tcPr>
          <w:p w14:paraId="704CCC47" w14:textId="749FE352" w:rsidR="004006D0" w:rsidRPr="00B60CBF" w:rsidRDefault="004006D0" w:rsidP="004006D0">
            <w:pPr>
              <w:spacing w:line="400" w:lineRule="exact"/>
              <w:jc w:val="right"/>
              <w:rPr>
                <w:sz w:val="18"/>
                <w:szCs w:val="18"/>
              </w:rPr>
            </w:pPr>
            <w:r w:rsidRPr="00B60CBF">
              <w:rPr>
                <w:rFonts w:hint="eastAsia"/>
                <w:sz w:val="18"/>
                <w:szCs w:val="18"/>
              </w:rPr>
              <w:t>33,300.00</w:t>
            </w:r>
          </w:p>
        </w:tc>
        <w:tc>
          <w:tcPr>
            <w:tcW w:w="700" w:type="pct"/>
            <w:vAlign w:val="center"/>
          </w:tcPr>
          <w:p w14:paraId="4D45A0AD" w14:textId="2DF6BAFC" w:rsidR="004006D0" w:rsidRPr="00B60CBF" w:rsidRDefault="004006D0" w:rsidP="004006D0">
            <w:pPr>
              <w:spacing w:line="400" w:lineRule="exact"/>
              <w:jc w:val="right"/>
              <w:rPr>
                <w:sz w:val="18"/>
                <w:szCs w:val="18"/>
              </w:rPr>
            </w:pPr>
            <w:r w:rsidRPr="00B60CBF">
              <w:rPr>
                <w:rFonts w:hint="eastAsia"/>
                <w:sz w:val="18"/>
                <w:szCs w:val="18"/>
              </w:rPr>
              <w:t>183,310.00</w:t>
            </w:r>
          </w:p>
        </w:tc>
        <w:tc>
          <w:tcPr>
            <w:tcW w:w="573" w:type="pct"/>
            <w:vAlign w:val="center"/>
          </w:tcPr>
          <w:p w14:paraId="0331E172" w14:textId="6D701A07" w:rsidR="004006D0" w:rsidRPr="00B60CBF" w:rsidRDefault="004006D0" w:rsidP="004006D0">
            <w:pPr>
              <w:spacing w:line="400" w:lineRule="exact"/>
              <w:jc w:val="right"/>
              <w:rPr>
                <w:sz w:val="18"/>
                <w:szCs w:val="18"/>
              </w:rPr>
            </w:pPr>
          </w:p>
        </w:tc>
        <w:tc>
          <w:tcPr>
            <w:tcW w:w="468" w:type="pct"/>
            <w:vAlign w:val="center"/>
          </w:tcPr>
          <w:p w14:paraId="2BA288AA" w14:textId="27A0C9A7" w:rsidR="004006D0" w:rsidRPr="00B60CBF" w:rsidRDefault="004006D0" w:rsidP="004006D0">
            <w:pPr>
              <w:spacing w:line="400" w:lineRule="exact"/>
              <w:jc w:val="right"/>
              <w:rPr>
                <w:sz w:val="18"/>
                <w:szCs w:val="18"/>
              </w:rPr>
            </w:pPr>
          </w:p>
        </w:tc>
        <w:tc>
          <w:tcPr>
            <w:tcW w:w="576" w:type="pct"/>
            <w:vAlign w:val="center"/>
          </w:tcPr>
          <w:p w14:paraId="1561A8B8" w14:textId="00A37F80" w:rsidR="004006D0" w:rsidRPr="00B60CBF" w:rsidRDefault="004006D0" w:rsidP="004006D0">
            <w:pPr>
              <w:widowControl/>
              <w:spacing w:line="400" w:lineRule="exact"/>
              <w:jc w:val="right"/>
              <w:rPr>
                <w:sz w:val="18"/>
                <w:szCs w:val="18"/>
              </w:rPr>
            </w:pPr>
          </w:p>
        </w:tc>
      </w:tr>
      <w:tr w:rsidR="00B60CBF" w:rsidRPr="00B60CBF" w14:paraId="5629CC9B" w14:textId="77777777" w:rsidTr="004279DA">
        <w:trPr>
          <w:cantSplit/>
          <w:trHeight w:val="340"/>
        </w:trPr>
        <w:tc>
          <w:tcPr>
            <w:tcW w:w="1407" w:type="pct"/>
            <w:vAlign w:val="center"/>
          </w:tcPr>
          <w:p w14:paraId="315A08DB" w14:textId="62662446" w:rsidR="004006D0" w:rsidRPr="00B60CBF" w:rsidRDefault="004006D0" w:rsidP="004006D0">
            <w:pPr>
              <w:spacing w:line="400" w:lineRule="exact"/>
              <w:jc w:val="left"/>
              <w:rPr>
                <w:spacing w:val="-6"/>
                <w:sz w:val="18"/>
                <w:szCs w:val="18"/>
              </w:rPr>
            </w:pPr>
            <w:r w:rsidRPr="00B60CBF">
              <w:rPr>
                <w:rFonts w:hint="eastAsia"/>
                <w:spacing w:val="-6"/>
                <w:sz w:val="18"/>
                <w:szCs w:val="18"/>
              </w:rPr>
              <w:t>峨边县红十字会事业发展</w:t>
            </w:r>
            <w:r w:rsidRPr="00B60CBF">
              <w:rPr>
                <w:rFonts w:hint="eastAsia"/>
                <w:spacing w:val="-6"/>
                <w:sz w:val="18"/>
                <w:szCs w:val="18"/>
              </w:rPr>
              <w:t xml:space="preserve"> </w:t>
            </w:r>
          </w:p>
        </w:tc>
        <w:tc>
          <w:tcPr>
            <w:tcW w:w="628" w:type="pct"/>
            <w:vAlign w:val="center"/>
          </w:tcPr>
          <w:p w14:paraId="661276EC" w14:textId="250A169E" w:rsidR="004006D0" w:rsidRPr="00B60CBF" w:rsidRDefault="004006D0" w:rsidP="004006D0">
            <w:pPr>
              <w:spacing w:line="400" w:lineRule="exact"/>
              <w:jc w:val="right"/>
              <w:rPr>
                <w:sz w:val="18"/>
                <w:szCs w:val="18"/>
              </w:rPr>
            </w:pPr>
            <w:r w:rsidRPr="00B60CBF">
              <w:rPr>
                <w:rFonts w:hint="eastAsia"/>
                <w:sz w:val="18"/>
                <w:szCs w:val="18"/>
              </w:rPr>
              <w:t>11,000.00</w:t>
            </w:r>
          </w:p>
        </w:tc>
        <w:tc>
          <w:tcPr>
            <w:tcW w:w="649" w:type="pct"/>
            <w:vAlign w:val="center"/>
          </w:tcPr>
          <w:p w14:paraId="6D6932DE" w14:textId="3F36CCB7" w:rsidR="004006D0" w:rsidRPr="00B60CBF" w:rsidRDefault="004006D0" w:rsidP="004006D0">
            <w:pPr>
              <w:spacing w:line="400" w:lineRule="exact"/>
              <w:jc w:val="right"/>
              <w:rPr>
                <w:sz w:val="18"/>
                <w:szCs w:val="18"/>
              </w:rPr>
            </w:pPr>
          </w:p>
        </w:tc>
        <w:tc>
          <w:tcPr>
            <w:tcW w:w="700" w:type="pct"/>
            <w:vAlign w:val="center"/>
          </w:tcPr>
          <w:p w14:paraId="77D16781" w14:textId="547B97AC" w:rsidR="004006D0" w:rsidRPr="00B60CBF" w:rsidRDefault="004006D0" w:rsidP="004006D0">
            <w:pPr>
              <w:spacing w:line="400" w:lineRule="exact"/>
              <w:jc w:val="right"/>
              <w:rPr>
                <w:sz w:val="18"/>
                <w:szCs w:val="18"/>
              </w:rPr>
            </w:pPr>
            <w:r w:rsidRPr="00B60CBF">
              <w:rPr>
                <w:rFonts w:hint="eastAsia"/>
                <w:sz w:val="18"/>
                <w:szCs w:val="18"/>
              </w:rPr>
              <w:t>11,000.00</w:t>
            </w:r>
          </w:p>
        </w:tc>
        <w:tc>
          <w:tcPr>
            <w:tcW w:w="573" w:type="pct"/>
            <w:vAlign w:val="center"/>
          </w:tcPr>
          <w:p w14:paraId="377CBF9E" w14:textId="2476827B" w:rsidR="004006D0" w:rsidRPr="00B60CBF" w:rsidRDefault="004006D0" w:rsidP="004006D0">
            <w:pPr>
              <w:spacing w:line="400" w:lineRule="exact"/>
              <w:jc w:val="right"/>
              <w:rPr>
                <w:sz w:val="18"/>
                <w:szCs w:val="18"/>
              </w:rPr>
            </w:pPr>
          </w:p>
        </w:tc>
        <w:tc>
          <w:tcPr>
            <w:tcW w:w="468" w:type="pct"/>
            <w:vAlign w:val="center"/>
          </w:tcPr>
          <w:p w14:paraId="47CFDEB3" w14:textId="3A0A904C" w:rsidR="004006D0" w:rsidRPr="00B60CBF" w:rsidRDefault="004006D0" w:rsidP="004006D0">
            <w:pPr>
              <w:spacing w:line="400" w:lineRule="exact"/>
              <w:jc w:val="right"/>
              <w:rPr>
                <w:sz w:val="18"/>
                <w:szCs w:val="18"/>
              </w:rPr>
            </w:pPr>
          </w:p>
        </w:tc>
        <w:tc>
          <w:tcPr>
            <w:tcW w:w="576" w:type="pct"/>
            <w:vAlign w:val="center"/>
          </w:tcPr>
          <w:p w14:paraId="0C9F4BC0" w14:textId="71787482" w:rsidR="004006D0" w:rsidRPr="00B60CBF" w:rsidRDefault="004006D0" w:rsidP="004006D0">
            <w:pPr>
              <w:widowControl/>
              <w:spacing w:line="400" w:lineRule="exact"/>
              <w:jc w:val="right"/>
              <w:rPr>
                <w:sz w:val="18"/>
                <w:szCs w:val="18"/>
              </w:rPr>
            </w:pPr>
          </w:p>
        </w:tc>
      </w:tr>
      <w:tr w:rsidR="00B60CBF" w:rsidRPr="00B60CBF" w14:paraId="4696B9E9" w14:textId="77777777" w:rsidTr="004279DA">
        <w:trPr>
          <w:cantSplit/>
          <w:trHeight w:val="340"/>
        </w:trPr>
        <w:tc>
          <w:tcPr>
            <w:tcW w:w="1407" w:type="pct"/>
            <w:vAlign w:val="center"/>
          </w:tcPr>
          <w:p w14:paraId="1C9B3791" w14:textId="69287782" w:rsidR="004006D0" w:rsidRPr="00B60CBF" w:rsidRDefault="004006D0" w:rsidP="004006D0">
            <w:pPr>
              <w:spacing w:line="400" w:lineRule="exact"/>
              <w:jc w:val="left"/>
              <w:rPr>
                <w:sz w:val="18"/>
                <w:szCs w:val="18"/>
              </w:rPr>
            </w:pPr>
            <w:r w:rsidRPr="00B60CBF">
              <w:rPr>
                <w:rFonts w:hint="eastAsia"/>
                <w:sz w:val="18"/>
                <w:szCs w:val="18"/>
              </w:rPr>
              <w:t>红十字博爱送万家</w:t>
            </w:r>
            <w:r w:rsidRPr="00B60CBF">
              <w:rPr>
                <w:rFonts w:hint="eastAsia"/>
                <w:sz w:val="18"/>
                <w:szCs w:val="18"/>
              </w:rPr>
              <w:t xml:space="preserve"> </w:t>
            </w:r>
          </w:p>
        </w:tc>
        <w:tc>
          <w:tcPr>
            <w:tcW w:w="628" w:type="pct"/>
            <w:vAlign w:val="center"/>
          </w:tcPr>
          <w:p w14:paraId="09AF86AD" w14:textId="585A9C9B" w:rsidR="004006D0" w:rsidRPr="00B60CBF" w:rsidRDefault="004006D0" w:rsidP="004006D0">
            <w:pPr>
              <w:spacing w:line="400" w:lineRule="exact"/>
              <w:jc w:val="right"/>
              <w:rPr>
                <w:sz w:val="18"/>
                <w:szCs w:val="18"/>
              </w:rPr>
            </w:pPr>
            <w:r w:rsidRPr="00B60CBF">
              <w:rPr>
                <w:rFonts w:hint="eastAsia"/>
                <w:sz w:val="18"/>
                <w:szCs w:val="18"/>
              </w:rPr>
              <w:t>5,000.00</w:t>
            </w:r>
          </w:p>
        </w:tc>
        <w:tc>
          <w:tcPr>
            <w:tcW w:w="649" w:type="pct"/>
            <w:vAlign w:val="center"/>
          </w:tcPr>
          <w:p w14:paraId="2DCE5BE3" w14:textId="7AC3DFFB" w:rsidR="004006D0" w:rsidRPr="00B60CBF" w:rsidRDefault="004006D0" w:rsidP="004006D0">
            <w:pPr>
              <w:spacing w:line="400" w:lineRule="exact"/>
              <w:jc w:val="right"/>
              <w:rPr>
                <w:sz w:val="18"/>
                <w:szCs w:val="18"/>
              </w:rPr>
            </w:pPr>
            <w:r w:rsidRPr="00B60CBF">
              <w:rPr>
                <w:rFonts w:hint="eastAsia"/>
                <w:sz w:val="18"/>
                <w:szCs w:val="18"/>
              </w:rPr>
              <w:t>5,351.22</w:t>
            </w:r>
          </w:p>
        </w:tc>
        <w:tc>
          <w:tcPr>
            <w:tcW w:w="700" w:type="pct"/>
            <w:vAlign w:val="center"/>
          </w:tcPr>
          <w:p w14:paraId="60A7E06A" w14:textId="60BB21D1" w:rsidR="004006D0" w:rsidRPr="00B60CBF" w:rsidRDefault="004006D0" w:rsidP="004006D0">
            <w:pPr>
              <w:spacing w:line="400" w:lineRule="exact"/>
              <w:jc w:val="right"/>
              <w:rPr>
                <w:sz w:val="18"/>
                <w:szCs w:val="18"/>
              </w:rPr>
            </w:pPr>
            <w:r w:rsidRPr="00B60CBF">
              <w:rPr>
                <w:rFonts w:hint="eastAsia"/>
                <w:sz w:val="18"/>
                <w:szCs w:val="18"/>
              </w:rPr>
              <w:t>10,351.22</w:t>
            </w:r>
          </w:p>
        </w:tc>
        <w:tc>
          <w:tcPr>
            <w:tcW w:w="573" w:type="pct"/>
            <w:vAlign w:val="center"/>
          </w:tcPr>
          <w:p w14:paraId="23593141" w14:textId="060D2EB0" w:rsidR="004006D0" w:rsidRPr="00B60CBF" w:rsidRDefault="004006D0" w:rsidP="004006D0">
            <w:pPr>
              <w:spacing w:line="400" w:lineRule="exact"/>
              <w:jc w:val="right"/>
              <w:rPr>
                <w:sz w:val="18"/>
                <w:szCs w:val="18"/>
              </w:rPr>
            </w:pPr>
          </w:p>
        </w:tc>
        <w:tc>
          <w:tcPr>
            <w:tcW w:w="468" w:type="pct"/>
            <w:vAlign w:val="center"/>
          </w:tcPr>
          <w:p w14:paraId="2FC34FEC" w14:textId="14037064" w:rsidR="004006D0" w:rsidRPr="00B60CBF" w:rsidRDefault="004006D0" w:rsidP="004006D0">
            <w:pPr>
              <w:spacing w:line="400" w:lineRule="exact"/>
              <w:jc w:val="right"/>
              <w:rPr>
                <w:sz w:val="18"/>
                <w:szCs w:val="18"/>
              </w:rPr>
            </w:pPr>
          </w:p>
        </w:tc>
        <w:tc>
          <w:tcPr>
            <w:tcW w:w="576" w:type="pct"/>
            <w:vAlign w:val="center"/>
          </w:tcPr>
          <w:p w14:paraId="72DDEB3F" w14:textId="42C4CEA9" w:rsidR="004006D0" w:rsidRPr="00B60CBF" w:rsidRDefault="004006D0" w:rsidP="004006D0">
            <w:pPr>
              <w:widowControl/>
              <w:spacing w:line="400" w:lineRule="exact"/>
              <w:jc w:val="right"/>
              <w:rPr>
                <w:sz w:val="18"/>
                <w:szCs w:val="18"/>
              </w:rPr>
            </w:pPr>
          </w:p>
        </w:tc>
      </w:tr>
      <w:tr w:rsidR="00B60CBF" w:rsidRPr="00B60CBF" w14:paraId="18B0B2A7" w14:textId="77777777" w:rsidTr="004279DA">
        <w:trPr>
          <w:cantSplit/>
          <w:trHeight w:val="340"/>
        </w:trPr>
        <w:tc>
          <w:tcPr>
            <w:tcW w:w="1407" w:type="pct"/>
            <w:vAlign w:val="center"/>
          </w:tcPr>
          <w:p w14:paraId="49FF893D" w14:textId="52153198" w:rsidR="004006D0" w:rsidRPr="00B60CBF" w:rsidRDefault="004006D0" w:rsidP="004006D0">
            <w:pPr>
              <w:spacing w:line="400" w:lineRule="exact"/>
              <w:jc w:val="left"/>
              <w:rPr>
                <w:sz w:val="18"/>
                <w:szCs w:val="18"/>
              </w:rPr>
            </w:pPr>
            <w:r w:rsidRPr="00B60CBF">
              <w:rPr>
                <w:rFonts w:hint="eastAsia"/>
                <w:sz w:val="18"/>
                <w:szCs w:val="18"/>
              </w:rPr>
              <w:t>应急救护培训</w:t>
            </w:r>
            <w:r w:rsidRPr="00B60CBF">
              <w:rPr>
                <w:rFonts w:hint="eastAsia"/>
                <w:sz w:val="18"/>
                <w:szCs w:val="18"/>
              </w:rPr>
              <w:t xml:space="preserve"> </w:t>
            </w:r>
          </w:p>
        </w:tc>
        <w:tc>
          <w:tcPr>
            <w:tcW w:w="628" w:type="pct"/>
            <w:vAlign w:val="center"/>
          </w:tcPr>
          <w:p w14:paraId="6B40D4AE" w14:textId="1338F021" w:rsidR="004006D0" w:rsidRPr="00B60CBF" w:rsidRDefault="004006D0" w:rsidP="004006D0">
            <w:pPr>
              <w:spacing w:line="400" w:lineRule="exact"/>
              <w:jc w:val="right"/>
              <w:rPr>
                <w:sz w:val="18"/>
                <w:szCs w:val="18"/>
              </w:rPr>
            </w:pPr>
          </w:p>
        </w:tc>
        <w:tc>
          <w:tcPr>
            <w:tcW w:w="649" w:type="pct"/>
            <w:vAlign w:val="center"/>
          </w:tcPr>
          <w:p w14:paraId="312C0A27" w14:textId="3EF25999" w:rsidR="004006D0" w:rsidRPr="00B60CBF" w:rsidRDefault="004006D0" w:rsidP="004006D0">
            <w:pPr>
              <w:spacing w:line="400" w:lineRule="exact"/>
              <w:jc w:val="right"/>
              <w:rPr>
                <w:sz w:val="18"/>
                <w:szCs w:val="18"/>
              </w:rPr>
            </w:pPr>
          </w:p>
        </w:tc>
        <w:tc>
          <w:tcPr>
            <w:tcW w:w="700" w:type="pct"/>
            <w:vAlign w:val="center"/>
          </w:tcPr>
          <w:p w14:paraId="018E4639" w14:textId="0A60E773" w:rsidR="004006D0" w:rsidRPr="00B60CBF" w:rsidRDefault="004006D0" w:rsidP="004006D0">
            <w:pPr>
              <w:spacing w:line="400" w:lineRule="exact"/>
              <w:jc w:val="right"/>
              <w:rPr>
                <w:sz w:val="18"/>
                <w:szCs w:val="18"/>
              </w:rPr>
            </w:pPr>
          </w:p>
        </w:tc>
        <w:tc>
          <w:tcPr>
            <w:tcW w:w="573" w:type="pct"/>
            <w:vAlign w:val="center"/>
          </w:tcPr>
          <w:p w14:paraId="4A28BA32" w14:textId="72414810" w:rsidR="004006D0" w:rsidRPr="00B60CBF" w:rsidRDefault="004006D0" w:rsidP="004006D0">
            <w:pPr>
              <w:spacing w:line="400" w:lineRule="exact"/>
              <w:jc w:val="right"/>
              <w:rPr>
                <w:sz w:val="18"/>
                <w:szCs w:val="18"/>
              </w:rPr>
            </w:pPr>
            <w:r w:rsidRPr="00B60CBF">
              <w:rPr>
                <w:rFonts w:hint="eastAsia"/>
                <w:sz w:val="18"/>
                <w:szCs w:val="18"/>
              </w:rPr>
              <w:t>6,200.00</w:t>
            </w:r>
          </w:p>
        </w:tc>
        <w:tc>
          <w:tcPr>
            <w:tcW w:w="468" w:type="pct"/>
            <w:vAlign w:val="center"/>
          </w:tcPr>
          <w:p w14:paraId="177BE091" w14:textId="4A8378A4" w:rsidR="004006D0" w:rsidRPr="00B60CBF" w:rsidRDefault="004006D0" w:rsidP="004006D0">
            <w:pPr>
              <w:spacing w:line="400" w:lineRule="exact"/>
              <w:jc w:val="right"/>
              <w:rPr>
                <w:sz w:val="18"/>
                <w:szCs w:val="18"/>
              </w:rPr>
            </w:pPr>
          </w:p>
        </w:tc>
        <w:tc>
          <w:tcPr>
            <w:tcW w:w="576" w:type="pct"/>
            <w:vAlign w:val="center"/>
          </w:tcPr>
          <w:p w14:paraId="0662D5CC" w14:textId="586F5E68" w:rsidR="004006D0" w:rsidRPr="00B60CBF" w:rsidRDefault="004006D0" w:rsidP="004006D0">
            <w:pPr>
              <w:widowControl/>
              <w:spacing w:line="400" w:lineRule="exact"/>
              <w:jc w:val="right"/>
              <w:rPr>
                <w:sz w:val="18"/>
                <w:szCs w:val="18"/>
              </w:rPr>
            </w:pPr>
            <w:r w:rsidRPr="00B60CBF">
              <w:rPr>
                <w:rFonts w:hint="eastAsia"/>
                <w:sz w:val="18"/>
                <w:szCs w:val="18"/>
              </w:rPr>
              <w:t>6,200.00</w:t>
            </w:r>
          </w:p>
        </w:tc>
      </w:tr>
      <w:tr w:rsidR="00B60CBF" w:rsidRPr="00B60CBF" w14:paraId="68449E35" w14:textId="77777777" w:rsidTr="004279DA">
        <w:trPr>
          <w:cantSplit/>
          <w:trHeight w:val="340"/>
        </w:trPr>
        <w:tc>
          <w:tcPr>
            <w:tcW w:w="1407" w:type="pct"/>
            <w:vAlign w:val="center"/>
          </w:tcPr>
          <w:p w14:paraId="4DC26558" w14:textId="5CBE82F1" w:rsidR="004006D0" w:rsidRPr="00B60CBF" w:rsidRDefault="004006D0" w:rsidP="004006D0">
            <w:pPr>
              <w:spacing w:line="400" w:lineRule="exact"/>
              <w:jc w:val="left"/>
              <w:rPr>
                <w:sz w:val="18"/>
                <w:szCs w:val="18"/>
              </w:rPr>
            </w:pPr>
            <w:r w:rsidRPr="00B60CBF">
              <w:rPr>
                <w:rFonts w:hint="eastAsia"/>
                <w:sz w:val="18"/>
                <w:szCs w:val="18"/>
              </w:rPr>
              <w:t>彩票公益金执行费</w:t>
            </w:r>
            <w:r w:rsidRPr="00B60CBF">
              <w:rPr>
                <w:rFonts w:hint="eastAsia"/>
                <w:sz w:val="18"/>
                <w:szCs w:val="18"/>
              </w:rPr>
              <w:t xml:space="preserve"> </w:t>
            </w:r>
          </w:p>
        </w:tc>
        <w:tc>
          <w:tcPr>
            <w:tcW w:w="628" w:type="pct"/>
            <w:vAlign w:val="center"/>
          </w:tcPr>
          <w:p w14:paraId="35B6AF0C" w14:textId="4385B1B8" w:rsidR="004006D0" w:rsidRPr="00B60CBF" w:rsidRDefault="004006D0" w:rsidP="004006D0">
            <w:pPr>
              <w:spacing w:line="400" w:lineRule="exact"/>
              <w:jc w:val="right"/>
              <w:rPr>
                <w:sz w:val="18"/>
                <w:szCs w:val="18"/>
              </w:rPr>
            </w:pPr>
          </w:p>
        </w:tc>
        <w:tc>
          <w:tcPr>
            <w:tcW w:w="649" w:type="pct"/>
            <w:vAlign w:val="center"/>
          </w:tcPr>
          <w:p w14:paraId="3C661D2D" w14:textId="2818E27C" w:rsidR="004006D0" w:rsidRPr="00B60CBF" w:rsidRDefault="004006D0" w:rsidP="004006D0">
            <w:pPr>
              <w:spacing w:line="400" w:lineRule="exact"/>
              <w:jc w:val="right"/>
              <w:rPr>
                <w:sz w:val="18"/>
                <w:szCs w:val="18"/>
              </w:rPr>
            </w:pPr>
          </w:p>
        </w:tc>
        <w:tc>
          <w:tcPr>
            <w:tcW w:w="700" w:type="pct"/>
            <w:vAlign w:val="center"/>
          </w:tcPr>
          <w:p w14:paraId="347A1B91" w14:textId="7AFFB5EF" w:rsidR="004006D0" w:rsidRPr="00B60CBF" w:rsidRDefault="004006D0" w:rsidP="004006D0">
            <w:pPr>
              <w:spacing w:line="400" w:lineRule="exact"/>
              <w:jc w:val="right"/>
              <w:rPr>
                <w:sz w:val="18"/>
                <w:szCs w:val="18"/>
              </w:rPr>
            </w:pPr>
          </w:p>
        </w:tc>
        <w:tc>
          <w:tcPr>
            <w:tcW w:w="573" w:type="pct"/>
            <w:vAlign w:val="center"/>
          </w:tcPr>
          <w:p w14:paraId="4B8069CF" w14:textId="1F83DBBF" w:rsidR="004006D0" w:rsidRPr="00B60CBF" w:rsidRDefault="004006D0" w:rsidP="004006D0">
            <w:pPr>
              <w:spacing w:line="400" w:lineRule="exact"/>
              <w:jc w:val="right"/>
              <w:rPr>
                <w:sz w:val="18"/>
                <w:szCs w:val="18"/>
              </w:rPr>
            </w:pPr>
            <w:r w:rsidRPr="00B60CBF">
              <w:rPr>
                <w:rFonts w:hint="eastAsia"/>
                <w:sz w:val="18"/>
                <w:szCs w:val="18"/>
              </w:rPr>
              <w:t>100.00</w:t>
            </w:r>
          </w:p>
        </w:tc>
        <w:tc>
          <w:tcPr>
            <w:tcW w:w="468" w:type="pct"/>
            <w:vAlign w:val="center"/>
          </w:tcPr>
          <w:p w14:paraId="186805C4" w14:textId="784E30EB" w:rsidR="004006D0" w:rsidRPr="00B60CBF" w:rsidRDefault="004006D0" w:rsidP="004006D0">
            <w:pPr>
              <w:spacing w:line="400" w:lineRule="exact"/>
              <w:jc w:val="right"/>
              <w:rPr>
                <w:sz w:val="18"/>
                <w:szCs w:val="18"/>
              </w:rPr>
            </w:pPr>
          </w:p>
        </w:tc>
        <w:tc>
          <w:tcPr>
            <w:tcW w:w="576" w:type="pct"/>
            <w:vAlign w:val="center"/>
          </w:tcPr>
          <w:p w14:paraId="69B1E254" w14:textId="18C63F1F" w:rsidR="004006D0" w:rsidRPr="00B60CBF" w:rsidRDefault="004006D0" w:rsidP="004006D0">
            <w:pPr>
              <w:widowControl/>
              <w:spacing w:line="400" w:lineRule="exact"/>
              <w:jc w:val="right"/>
              <w:rPr>
                <w:sz w:val="18"/>
                <w:szCs w:val="18"/>
              </w:rPr>
            </w:pPr>
            <w:r w:rsidRPr="00B60CBF">
              <w:rPr>
                <w:rFonts w:hint="eastAsia"/>
                <w:sz w:val="18"/>
                <w:szCs w:val="18"/>
              </w:rPr>
              <w:t>100.00</w:t>
            </w:r>
          </w:p>
        </w:tc>
      </w:tr>
      <w:tr w:rsidR="00B60CBF" w:rsidRPr="00B60CBF" w14:paraId="3A5B1764" w14:textId="77777777" w:rsidTr="004279DA">
        <w:trPr>
          <w:cantSplit/>
          <w:trHeight w:val="340"/>
        </w:trPr>
        <w:tc>
          <w:tcPr>
            <w:tcW w:w="1407" w:type="pct"/>
            <w:vAlign w:val="center"/>
          </w:tcPr>
          <w:p w14:paraId="3EC4D5E0" w14:textId="77777777" w:rsidR="00EF1829" w:rsidRPr="00B60CBF" w:rsidRDefault="00EF1829" w:rsidP="00EF1829">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628" w:type="pct"/>
          </w:tcPr>
          <w:p w14:paraId="204DC360" w14:textId="3EEEA1FB" w:rsidR="00EF1829" w:rsidRPr="00B60CBF" w:rsidRDefault="00EF1829" w:rsidP="00EF1829">
            <w:pPr>
              <w:spacing w:line="400" w:lineRule="exact"/>
              <w:jc w:val="right"/>
              <w:rPr>
                <w:sz w:val="18"/>
                <w:szCs w:val="18"/>
              </w:rPr>
            </w:pPr>
            <w:r w:rsidRPr="00B60CBF">
              <w:rPr>
                <w:sz w:val="18"/>
                <w:szCs w:val="18"/>
              </w:rPr>
              <w:t>166,010.00</w:t>
            </w:r>
          </w:p>
        </w:tc>
        <w:tc>
          <w:tcPr>
            <w:tcW w:w="649" w:type="pct"/>
          </w:tcPr>
          <w:p w14:paraId="624CFAE9" w14:textId="17096294" w:rsidR="00EF1829" w:rsidRPr="00B60CBF" w:rsidRDefault="00EF1829" w:rsidP="004279DA">
            <w:pPr>
              <w:spacing w:line="400" w:lineRule="exact"/>
              <w:jc w:val="right"/>
              <w:rPr>
                <w:sz w:val="18"/>
                <w:szCs w:val="18"/>
              </w:rPr>
            </w:pPr>
            <w:r w:rsidRPr="00B60CBF">
              <w:rPr>
                <w:rFonts w:hint="eastAsia"/>
                <w:sz w:val="18"/>
                <w:szCs w:val="18"/>
              </w:rPr>
              <w:t>9,103,179.72</w:t>
            </w:r>
          </w:p>
        </w:tc>
        <w:tc>
          <w:tcPr>
            <w:tcW w:w="700" w:type="pct"/>
          </w:tcPr>
          <w:p w14:paraId="3E42AFF6" w14:textId="452D9337" w:rsidR="00EF1829" w:rsidRPr="00B60CBF" w:rsidRDefault="00EF1829" w:rsidP="004279DA">
            <w:pPr>
              <w:spacing w:line="400" w:lineRule="exact"/>
              <w:jc w:val="right"/>
              <w:rPr>
                <w:sz w:val="18"/>
                <w:szCs w:val="18"/>
              </w:rPr>
            </w:pPr>
            <w:r w:rsidRPr="00B60CBF">
              <w:rPr>
                <w:rFonts w:hint="eastAsia"/>
                <w:sz w:val="18"/>
                <w:szCs w:val="18"/>
              </w:rPr>
              <w:t>9,269,189.72</w:t>
            </w:r>
          </w:p>
        </w:tc>
        <w:tc>
          <w:tcPr>
            <w:tcW w:w="573" w:type="pct"/>
          </w:tcPr>
          <w:p w14:paraId="1F6538C0" w14:textId="7E776F07" w:rsidR="00EF1829" w:rsidRPr="00B60CBF" w:rsidRDefault="00EF1829" w:rsidP="00EF1829">
            <w:pPr>
              <w:spacing w:line="400" w:lineRule="exact"/>
              <w:jc w:val="right"/>
              <w:rPr>
                <w:sz w:val="18"/>
                <w:szCs w:val="18"/>
              </w:rPr>
            </w:pPr>
            <w:r w:rsidRPr="00B60CBF">
              <w:rPr>
                <w:sz w:val="18"/>
                <w:szCs w:val="18"/>
              </w:rPr>
              <w:t>385,300.00</w:t>
            </w:r>
          </w:p>
        </w:tc>
        <w:tc>
          <w:tcPr>
            <w:tcW w:w="468" w:type="pct"/>
          </w:tcPr>
          <w:p w14:paraId="093EE310" w14:textId="2C2CB9F2" w:rsidR="00EF1829" w:rsidRPr="00B60CBF" w:rsidRDefault="00EF1829" w:rsidP="00EF1829">
            <w:pPr>
              <w:spacing w:line="400" w:lineRule="exact"/>
              <w:jc w:val="right"/>
              <w:rPr>
                <w:sz w:val="18"/>
                <w:szCs w:val="18"/>
              </w:rPr>
            </w:pPr>
            <w:r w:rsidRPr="00B60CBF">
              <w:rPr>
                <w:rFonts w:hint="eastAsia"/>
                <w:sz w:val="18"/>
                <w:szCs w:val="18"/>
              </w:rPr>
              <w:t>0</w:t>
            </w:r>
            <w:r w:rsidRPr="00B60CBF">
              <w:rPr>
                <w:sz w:val="18"/>
                <w:szCs w:val="18"/>
              </w:rPr>
              <w:t>.00</w:t>
            </w:r>
          </w:p>
        </w:tc>
        <w:tc>
          <w:tcPr>
            <w:tcW w:w="576" w:type="pct"/>
          </w:tcPr>
          <w:p w14:paraId="4C9990F6" w14:textId="7B09168F" w:rsidR="00EF1829" w:rsidRPr="00B60CBF" w:rsidRDefault="00EF1829" w:rsidP="00EF1829">
            <w:pPr>
              <w:spacing w:line="400" w:lineRule="exact"/>
              <w:jc w:val="right"/>
              <w:rPr>
                <w:sz w:val="18"/>
                <w:szCs w:val="18"/>
              </w:rPr>
            </w:pPr>
            <w:r w:rsidRPr="00B60CBF">
              <w:rPr>
                <w:sz w:val="18"/>
                <w:szCs w:val="18"/>
              </w:rPr>
              <w:t>385,300.00</w:t>
            </w:r>
          </w:p>
        </w:tc>
      </w:tr>
    </w:tbl>
    <w:p w14:paraId="77045739" w14:textId="32BECAC2" w:rsidR="00F21249" w:rsidRPr="00B60CBF" w:rsidRDefault="00F21249" w:rsidP="00F21249">
      <w:pPr>
        <w:tabs>
          <w:tab w:val="left" w:pos="993"/>
        </w:tabs>
        <w:spacing w:line="400" w:lineRule="exact"/>
      </w:pPr>
      <w:r w:rsidRPr="00B60CBF">
        <w:rPr>
          <w:rFonts w:hint="eastAsia"/>
        </w:rPr>
        <w:t>（</w:t>
      </w:r>
      <w:r w:rsidRPr="00B60CBF">
        <w:rPr>
          <w:rFonts w:hint="eastAsia"/>
        </w:rPr>
        <w:t>2</w:t>
      </w:r>
      <w:r w:rsidRPr="00B60CBF">
        <w:rPr>
          <w:rFonts w:hint="eastAsia"/>
        </w:rPr>
        <w:t>）本期大额捐赠收入</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3609"/>
        <w:gridCol w:w="1092"/>
        <w:gridCol w:w="1161"/>
        <w:gridCol w:w="1335"/>
        <w:gridCol w:w="1750"/>
      </w:tblGrid>
      <w:tr w:rsidR="00B60CBF" w:rsidRPr="00B60CBF" w14:paraId="5C03B675" w14:textId="64AF0BD6" w:rsidTr="009A77B9">
        <w:trPr>
          <w:cantSplit/>
          <w:trHeight w:val="340"/>
        </w:trPr>
        <w:tc>
          <w:tcPr>
            <w:tcW w:w="2017" w:type="pct"/>
            <w:vAlign w:val="center"/>
          </w:tcPr>
          <w:p w14:paraId="22814AF4" w14:textId="41054184" w:rsidR="00A4404C" w:rsidRPr="00B60CBF" w:rsidRDefault="00A4404C" w:rsidP="00A4404C">
            <w:pPr>
              <w:spacing w:line="400" w:lineRule="exact"/>
              <w:jc w:val="center"/>
              <w:rPr>
                <w:sz w:val="18"/>
                <w:szCs w:val="18"/>
                <w:u w:val="single"/>
              </w:rPr>
            </w:pPr>
            <w:r w:rsidRPr="00B60CBF">
              <w:rPr>
                <w:rFonts w:hint="eastAsia"/>
                <w:sz w:val="18"/>
                <w:szCs w:val="18"/>
                <w:u w:val="single"/>
              </w:rPr>
              <w:lastRenderedPageBreak/>
              <w:t>捐赠单位</w:t>
            </w:r>
          </w:p>
        </w:tc>
        <w:tc>
          <w:tcPr>
            <w:tcW w:w="610" w:type="pct"/>
            <w:vAlign w:val="center"/>
          </w:tcPr>
          <w:p w14:paraId="55253EC4" w14:textId="15EEFF92" w:rsidR="00A4404C" w:rsidRPr="00B60CBF" w:rsidRDefault="005751F3" w:rsidP="00A4404C">
            <w:pPr>
              <w:spacing w:line="400" w:lineRule="exact"/>
              <w:jc w:val="center"/>
              <w:rPr>
                <w:sz w:val="18"/>
                <w:szCs w:val="18"/>
                <w:u w:val="single"/>
              </w:rPr>
            </w:pPr>
            <w:r w:rsidRPr="00B60CBF">
              <w:rPr>
                <w:rFonts w:hint="eastAsia"/>
                <w:sz w:val="18"/>
                <w:szCs w:val="18"/>
                <w:u w:val="single"/>
              </w:rPr>
              <w:t>捐</w:t>
            </w:r>
            <w:r w:rsidR="00A4404C" w:rsidRPr="00B60CBF">
              <w:rPr>
                <w:rFonts w:hint="eastAsia"/>
                <w:sz w:val="18"/>
                <w:szCs w:val="18"/>
                <w:u w:val="single"/>
              </w:rPr>
              <w:t>款</w:t>
            </w:r>
            <w:r w:rsidR="00846FA5" w:rsidRPr="00B60CBF">
              <w:rPr>
                <w:rFonts w:hint="eastAsia"/>
                <w:sz w:val="18"/>
                <w:szCs w:val="18"/>
                <w:u w:val="single"/>
              </w:rPr>
              <w:t>收入</w:t>
            </w:r>
          </w:p>
        </w:tc>
        <w:tc>
          <w:tcPr>
            <w:tcW w:w="649" w:type="pct"/>
            <w:vAlign w:val="center"/>
          </w:tcPr>
          <w:p w14:paraId="10E5D406" w14:textId="18823CE3" w:rsidR="00A4404C" w:rsidRPr="00B60CBF" w:rsidRDefault="005751F3" w:rsidP="00A4404C">
            <w:pPr>
              <w:spacing w:line="400" w:lineRule="exact"/>
              <w:jc w:val="center"/>
              <w:rPr>
                <w:sz w:val="18"/>
                <w:szCs w:val="18"/>
                <w:u w:val="single"/>
              </w:rPr>
            </w:pPr>
            <w:r w:rsidRPr="00B60CBF">
              <w:rPr>
                <w:rFonts w:hint="eastAsia"/>
                <w:sz w:val="18"/>
                <w:szCs w:val="18"/>
                <w:u w:val="single"/>
              </w:rPr>
              <w:t>捐</w:t>
            </w:r>
            <w:r w:rsidR="00A4404C" w:rsidRPr="00B60CBF">
              <w:rPr>
                <w:rFonts w:hint="eastAsia"/>
                <w:sz w:val="18"/>
                <w:szCs w:val="18"/>
                <w:u w:val="single"/>
              </w:rPr>
              <w:t>物</w:t>
            </w:r>
            <w:r w:rsidR="00846FA5" w:rsidRPr="00B60CBF">
              <w:rPr>
                <w:rFonts w:hint="eastAsia"/>
                <w:sz w:val="18"/>
                <w:szCs w:val="18"/>
                <w:u w:val="single"/>
              </w:rPr>
              <w:t>收入</w:t>
            </w:r>
          </w:p>
        </w:tc>
        <w:tc>
          <w:tcPr>
            <w:tcW w:w="746" w:type="pct"/>
            <w:vAlign w:val="center"/>
          </w:tcPr>
          <w:p w14:paraId="72C1EC2C" w14:textId="3B80E2B8" w:rsidR="00A4404C" w:rsidRPr="00B60CBF" w:rsidRDefault="005751F3" w:rsidP="00A4404C">
            <w:pPr>
              <w:spacing w:line="400" w:lineRule="exact"/>
              <w:jc w:val="center"/>
              <w:rPr>
                <w:sz w:val="18"/>
                <w:szCs w:val="18"/>
                <w:u w:val="single"/>
              </w:rPr>
            </w:pPr>
            <w:r w:rsidRPr="00B60CBF">
              <w:rPr>
                <w:rFonts w:hint="eastAsia"/>
                <w:sz w:val="18"/>
                <w:szCs w:val="18"/>
                <w:u w:val="single"/>
              </w:rPr>
              <w:t>受</w:t>
            </w:r>
            <w:r w:rsidR="00A4404C" w:rsidRPr="00B60CBF">
              <w:rPr>
                <w:rFonts w:hint="eastAsia"/>
                <w:sz w:val="18"/>
                <w:szCs w:val="18"/>
                <w:u w:val="single"/>
              </w:rPr>
              <w:t>赠金额合计</w:t>
            </w:r>
          </w:p>
        </w:tc>
        <w:tc>
          <w:tcPr>
            <w:tcW w:w="978" w:type="pct"/>
          </w:tcPr>
          <w:p w14:paraId="2A65F3F3" w14:textId="4EA7A349" w:rsidR="00A4404C" w:rsidRPr="00B60CBF" w:rsidRDefault="00BF5842" w:rsidP="009A77B9">
            <w:pPr>
              <w:spacing w:line="400" w:lineRule="exact"/>
              <w:jc w:val="center"/>
              <w:rPr>
                <w:sz w:val="18"/>
                <w:szCs w:val="18"/>
                <w:u w:val="single"/>
              </w:rPr>
            </w:pPr>
            <w:r w:rsidRPr="00B60CBF">
              <w:rPr>
                <w:rFonts w:hint="eastAsia"/>
                <w:sz w:val="18"/>
                <w:szCs w:val="18"/>
                <w:u w:val="single"/>
              </w:rPr>
              <w:t>主要</w:t>
            </w:r>
            <w:r w:rsidR="00A4404C" w:rsidRPr="00B60CBF">
              <w:rPr>
                <w:rFonts w:hint="eastAsia"/>
                <w:sz w:val="18"/>
                <w:szCs w:val="18"/>
                <w:u w:val="single"/>
              </w:rPr>
              <w:t>用途</w:t>
            </w:r>
          </w:p>
        </w:tc>
      </w:tr>
      <w:tr w:rsidR="00B60CBF" w:rsidRPr="00B60CBF" w14:paraId="3A4E9564" w14:textId="77777777" w:rsidTr="009A77B9">
        <w:trPr>
          <w:cantSplit/>
        </w:trPr>
        <w:tc>
          <w:tcPr>
            <w:tcW w:w="2017" w:type="pct"/>
            <w:vAlign w:val="center"/>
          </w:tcPr>
          <w:p w14:paraId="64DBFEFD" w14:textId="1A06CE44" w:rsidR="009A77B9" w:rsidRPr="00B60CBF" w:rsidRDefault="009A77B9" w:rsidP="009A77B9">
            <w:pPr>
              <w:jc w:val="left"/>
              <w:rPr>
                <w:sz w:val="18"/>
                <w:szCs w:val="18"/>
              </w:rPr>
            </w:pPr>
            <w:r w:rsidRPr="00B60CBF">
              <w:rPr>
                <w:rFonts w:hint="eastAsia"/>
                <w:sz w:val="18"/>
                <w:szCs w:val="18"/>
              </w:rPr>
              <w:t>绍兴市柯桥区慈善总会（绍兴圣苗针纺有限公司）</w:t>
            </w:r>
          </w:p>
        </w:tc>
        <w:tc>
          <w:tcPr>
            <w:tcW w:w="610" w:type="pct"/>
            <w:vAlign w:val="center"/>
          </w:tcPr>
          <w:p w14:paraId="66D216EF" w14:textId="55E4EE5B" w:rsidR="009A77B9" w:rsidRPr="00B60CBF" w:rsidRDefault="009A77B9" w:rsidP="009A77B9">
            <w:pPr>
              <w:jc w:val="right"/>
              <w:rPr>
                <w:sz w:val="18"/>
                <w:szCs w:val="18"/>
              </w:rPr>
            </w:pPr>
          </w:p>
        </w:tc>
        <w:tc>
          <w:tcPr>
            <w:tcW w:w="649" w:type="pct"/>
            <w:vAlign w:val="center"/>
          </w:tcPr>
          <w:p w14:paraId="24C6C5AA" w14:textId="0501BC0F" w:rsidR="009A77B9" w:rsidRPr="00B60CBF" w:rsidRDefault="009A77B9" w:rsidP="009A77B9">
            <w:pPr>
              <w:jc w:val="right"/>
              <w:rPr>
                <w:sz w:val="18"/>
                <w:szCs w:val="18"/>
              </w:rPr>
            </w:pPr>
            <w:r w:rsidRPr="00B60CBF">
              <w:rPr>
                <w:sz w:val="18"/>
                <w:szCs w:val="18"/>
              </w:rPr>
              <w:t>2,923,674.00</w:t>
            </w:r>
          </w:p>
        </w:tc>
        <w:tc>
          <w:tcPr>
            <w:tcW w:w="746" w:type="pct"/>
            <w:vAlign w:val="center"/>
          </w:tcPr>
          <w:p w14:paraId="7899C161" w14:textId="20290D7D" w:rsidR="009A77B9" w:rsidRPr="00B60CBF" w:rsidRDefault="009A77B9" w:rsidP="009A77B9">
            <w:pPr>
              <w:jc w:val="right"/>
              <w:rPr>
                <w:sz w:val="18"/>
                <w:szCs w:val="18"/>
              </w:rPr>
            </w:pPr>
            <w:r w:rsidRPr="00B60CBF">
              <w:rPr>
                <w:sz w:val="18"/>
                <w:szCs w:val="18"/>
              </w:rPr>
              <w:t>2,923,674.00</w:t>
            </w:r>
          </w:p>
        </w:tc>
        <w:tc>
          <w:tcPr>
            <w:tcW w:w="978" w:type="pct"/>
            <w:vAlign w:val="center"/>
          </w:tcPr>
          <w:p w14:paraId="3D9C900A" w14:textId="2EB2D422" w:rsidR="009A77B9" w:rsidRPr="00B60CBF" w:rsidRDefault="009A77B9" w:rsidP="009A77B9">
            <w:pPr>
              <w:jc w:val="left"/>
              <w:rPr>
                <w:sz w:val="18"/>
                <w:szCs w:val="18"/>
              </w:rPr>
            </w:pPr>
            <w:r w:rsidRPr="00B60CBF">
              <w:rPr>
                <w:rFonts w:hint="eastAsia"/>
                <w:sz w:val="18"/>
              </w:rPr>
              <w:t>东西部协作</w:t>
            </w:r>
          </w:p>
        </w:tc>
      </w:tr>
      <w:tr w:rsidR="00B60CBF" w:rsidRPr="00B60CBF" w14:paraId="68A40BDE" w14:textId="77777777" w:rsidTr="00C27230">
        <w:trPr>
          <w:cantSplit/>
        </w:trPr>
        <w:tc>
          <w:tcPr>
            <w:tcW w:w="2017" w:type="pct"/>
          </w:tcPr>
          <w:p w14:paraId="73C5FB49" w14:textId="028A2748" w:rsidR="009A77B9" w:rsidRPr="00B60CBF" w:rsidRDefault="009A77B9" w:rsidP="009A77B9">
            <w:pPr>
              <w:spacing w:line="400" w:lineRule="exact"/>
              <w:jc w:val="left"/>
              <w:rPr>
                <w:sz w:val="18"/>
                <w:szCs w:val="18"/>
              </w:rPr>
            </w:pPr>
            <w:r w:rsidRPr="00B60CBF">
              <w:rPr>
                <w:rFonts w:hint="eastAsia"/>
                <w:sz w:val="18"/>
                <w:szCs w:val="18"/>
              </w:rPr>
              <w:t>浙江省绍兴市柯桥区红十字会</w:t>
            </w:r>
          </w:p>
        </w:tc>
        <w:tc>
          <w:tcPr>
            <w:tcW w:w="610" w:type="pct"/>
          </w:tcPr>
          <w:p w14:paraId="0D46172F" w14:textId="535F0318" w:rsidR="009A77B9" w:rsidRPr="00B60CBF" w:rsidRDefault="009A77B9" w:rsidP="009A77B9">
            <w:pPr>
              <w:spacing w:line="400" w:lineRule="exact"/>
              <w:jc w:val="right"/>
              <w:rPr>
                <w:sz w:val="18"/>
                <w:szCs w:val="18"/>
              </w:rPr>
            </w:pPr>
          </w:p>
        </w:tc>
        <w:tc>
          <w:tcPr>
            <w:tcW w:w="649" w:type="pct"/>
          </w:tcPr>
          <w:p w14:paraId="54F41CB2" w14:textId="65CFB273" w:rsidR="009A77B9" w:rsidRPr="00B60CBF" w:rsidRDefault="009A77B9" w:rsidP="009A77B9">
            <w:pPr>
              <w:spacing w:line="400" w:lineRule="exact"/>
              <w:jc w:val="right"/>
              <w:rPr>
                <w:sz w:val="18"/>
                <w:szCs w:val="18"/>
              </w:rPr>
            </w:pPr>
            <w:r w:rsidRPr="00B60CBF">
              <w:rPr>
                <w:sz w:val="18"/>
                <w:szCs w:val="18"/>
              </w:rPr>
              <w:t>2,207,740.00</w:t>
            </w:r>
          </w:p>
        </w:tc>
        <w:tc>
          <w:tcPr>
            <w:tcW w:w="746" w:type="pct"/>
          </w:tcPr>
          <w:p w14:paraId="33FDC277" w14:textId="01E0743D" w:rsidR="009A77B9" w:rsidRPr="00B60CBF" w:rsidRDefault="009A77B9" w:rsidP="009A77B9">
            <w:pPr>
              <w:spacing w:line="400" w:lineRule="exact"/>
              <w:jc w:val="right"/>
              <w:rPr>
                <w:sz w:val="18"/>
                <w:szCs w:val="18"/>
              </w:rPr>
            </w:pPr>
            <w:r w:rsidRPr="00B60CBF">
              <w:rPr>
                <w:sz w:val="18"/>
                <w:szCs w:val="18"/>
              </w:rPr>
              <w:t>2,207,740.00</w:t>
            </w:r>
          </w:p>
        </w:tc>
        <w:tc>
          <w:tcPr>
            <w:tcW w:w="978" w:type="pct"/>
          </w:tcPr>
          <w:p w14:paraId="291A14FE" w14:textId="7407AEC9"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2259127E" w14:textId="77777777" w:rsidTr="00C27230">
        <w:trPr>
          <w:cantSplit/>
        </w:trPr>
        <w:tc>
          <w:tcPr>
            <w:tcW w:w="2017" w:type="pct"/>
          </w:tcPr>
          <w:p w14:paraId="78683B4E" w14:textId="028E026A" w:rsidR="009A77B9" w:rsidRPr="00B60CBF" w:rsidRDefault="009A77B9" w:rsidP="009A77B9">
            <w:pPr>
              <w:spacing w:line="400" w:lineRule="exact"/>
              <w:jc w:val="left"/>
              <w:rPr>
                <w:sz w:val="18"/>
                <w:szCs w:val="18"/>
              </w:rPr>
            </w:pPr>
            <w:r w:rsidRPr="00B60CBF">
              <w:rPr>
                <w:rFonts w:hint="eastAsia"/>
                <w:sz w:val="18"/>
                <w:szCs w:val="18"/>
              </w:rPr>
              <w:t>嵊州市慈善总会</w:t>
            </w:r>
          </w:p>
        </w:tc>
        <w:tc>
          <w:tcPr>
            <w:tcW w:w="610" w:type="pct"/>
          </w:tcPr>
          <w:p w14:paraId="51B8229C" w14:textId="379F35F4" w:rsidR="009A77B9" w:rsidRPr="00B60CBF" w:rsidRDefault="009A77B9" w:rsidP="009A77B9">
            <w:pPr>
              <w:spacing w:line="400" w:lineRule="exact"/>
              <w:jc w:val="right"/>
              <w:rPr>
                <w:sz w:val="18"/>
                <w:szCs w:val="18"/>
              </w:rPr>
            </w:pPr>
          </w:p>
        </w:tc>
        <w:tc>
          <w:tcPr>
            <w:tcW w:w="649" w:type="pct"/>
          </w:tcPr>
          <w:p w14:paraId="20149D81" w14:textId="67F7CF41" w:rsidR="009A77B9" w:rsidRPr="00B60CBF" w:rsidRDefault="009A77B9" w:rsidP="009A77B9">
            <w:pPr>
              <w:spacing w:line="400" w:lineRule="exact"/>
              <w:jc w:val="right"/>
              <w:rPr>
                <w:sz w:val="18"/>
                <w:szCs w:val="18"/>
              </w:rPr>
            </w:pPr>
            <w:r w:rsidRPr="00B60CBF">
              <w:rPr>
                <w:sz w:val="18"/>
                <w:szCs w:val="18"/>
              </w:rPr>
              <w:t>2,129,550.00</w:t>
            </w:r>
          </w:p>
        </w:tc>
        <w:tc>
          <w:tcPr>
            <w:tcW w:w="746" w:type="pct"/>
          </w:tcPr>
          <w:p w14:paraId="51EB27BE" w14:textId="54DF21C4" w:rsidR="009A77B9" w:rsidRPr="00B60CBF" w:rsidRDefault="009A77B9" w:rsidP="009A77B9">
            <w:pPr>
              <w:spacing w:line="400" w:lineRule="exact"/>
              <w:jc w:val="right"/>
              <w:rPr>
                <w:sz w:val="18"/>
                <w:szCs w:val="18"/>
              </w:rPr>
            </w:pPr>
            <w:r w:rsidRPr="00B60CBF">
              <w:rPr>
                <w:sz w:val="18"/>
                <w:szCs w:val="18"/>
              </w:rPr>
              <w:t>2,129,550.00</w:t>
            </w:r>
          </w:p>
        </w:tc>
        <w:tc>
          <w:tcPr>
            <w:tcW w:w="978" w:type="pct"/>
          </w:tcPr>
          <w:p w14:paraId="4560819C" w14:textId="75CC14FD"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4E4179B0" w14:textId="77777777" w:rsidTr="00C27230">
        <w:trPr>
          <w:cantSplit/>
        </w:trPr>
        <w:tc>
          <w:tcPr>
            <w:tcW w:w="2017" w:type="pct"/>
          </w:tcPr>
          <w:p w14:paraId="4E2736ED" w14:textId="08221DF5" w:rsidR="009A77B9" w:rsidRPr="00B60CBF" w:rsidRDefault="009A77B9" w:rsidP="009A77B9">
            <w:pPr>
              <w:spacing w:line="400" w:lineRule="exact"/>
              <w:jc w:val="left"/>
              <w:rPr>
                <w:sz w:val="18"/>
                <w:szCs w:val="18"/>
              </w:rPr>
            </w:pPr>
            <w:r w:rsidRPr="00B60CBF">
              <w:rPr>
                <w:rFonts w:hint="eastAsia"/>
                <w:sz w:val="18"/>
                <w:szCs w:val="18"/>
              </w:rPr>
              <w:t>上虞百思特针织服饰有限公司</w:t>
            </w:r>
          </w:p>
        </w:tc>
        <w:tc>
          <w:tcPr>
            <w:tcW w:w="610" w:type="pct"/>
          </w:tcPr>
          <w:p w14:paraId="5173030E" w14:textId="2427036A" w:rsidR="009A77B9" w:rsidRPr="00B60CBF" w:rsidRDefault="009A77B9" w:rsidP="009A77B9">
            <w:pPr>
              <w:spacing w:line="400" w:lineRule="exact"/>
              <w:jc w:val="right"/>
              <w:rPr>
                <w:sz w:val="18"/>
                <w:szCs w:val="18"/>
              </w:rPr>
            </w:pPr>
          </w:p>
        </w:tc>
        <w:tc>
          <w:tcPr>
            <w:tcW w:w="649" w:type="pct"/>
          </w:tcPr>
          <w:p w14:paraId="44490B93" w14:textId="3D5A5F4C" w:rsidR="009A77B9" w:rsidRPr="00B60CBF" w:rsidRDefault="009A77B9" w:rsidP="009A77B9">
            <w:pPr>
              <w:spacing w:line="400" w:lineRule="exact"/>
              <w:jc w:val="right"/>
              <w:rPr>
                <w:sz w:val="18"/>
                <w:szCs w:val="18"/>
              </w:rPr>
            </w:pPr>
            <w:r w:rsidRPr="00B60CBF">
              <w:rPr>
                <w:sz w:val="18"/>
                <w:szCs w:val="18"/>
              </w:rPr>
              <w:t>674,740.00</w:t>
            </w:r>
          </w:p>
        </w:tc>
        <w:tc>
          <w:tcPr>
            <w:tcW w:w="746" w:type="pct"/>
          </w:tcPr>
          <w:p w14:paraId="414DD7ED" w14:textId="4DA514E5" w:rsidR="009A77B9" w:rsidRPr="00B60CBF" w:rsidRDefault="009A77B9" w:rsidP="009A77B9">
            <w:pPr>
              <w:spacing w:line="400" w:lineRule="exact"/>
              <w:jc w:val="right"/>
              <w:rPr>
                <w:sz w:val="18"/>
                <w:szCs w:val="18"/>
              </w:rPr>
            </w:pPr>
            <w:r w:rsidRPr="00B60CBF">
              <w:rPr>
                <w:sz w:val="18"/>
                <w:szCs w:val="18"/>
              </w:rPr>
              <w:t>674,740.00</w:t>
            </w:r>
          </w:p>
        </w:tc>
        <w:tc>
          <w:tcPr>
            <w:tcW w:w="978" w:type="pct"/>
          </w:tcPr>
          <w:p w14:paraId="62616A8C" w14:textId="1DB0D2B4"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1C7F77DC" w14:textId="77777777" w:rsidTr="00C27230">
        <w:trPr>
          <w:cantSplit/>
        </w:trPr>
        <w:tc>
          <w:tcPr>
            <w:tcW w:w="2017" w:type="pct"/>
          </w:tcPr>
          <w:p w14:paraId="40E6464E" w14:textId="098D0A01" w:rsidR="009A77B9" w:rsidRPr="00B60CBF" w:rsidRDefault="009A77B9" w:rsidP="009A77B9">
            <w:pPr>
              <w:spacing w:line="400" w:lineRule="exact"/>
              <w:jc w:val="left"/>
              <w:rPr>
                <w:sz w:val="18"/>
                <w:szCs w:val="18"/>
              </w:rPr>
            </w:pPr>
            <w:r w:rsidRPr="00B60CBF">
              <w:rPr>
                <w:rFonts w:hint="eastAsia"/>
                <w:sz w:val="18"/>
                <w:szCs w:val="18"/>
              </w:rPr>
              <w:t>嵊州市红十字会</w:t>
            </w:r>
          </w:p>
        </w:tc>
        <w:tc>
          <w:tcPr>
            <w:tcW w:w="610" w:type="pct"/>
          </w:tcPr>
          <w:p w14:paraId="5D23F15B" w14:textId="7BCBA364" w:rsidR="009A77B9" w:rsidRPr="00B60CBF" w:rsidRDefault="009A77B9" w:rsidP="009A77B9">
            <w:pPr>
              <w:spacing w:line="400" w:lineRule="exact"/>
              <w:jc w:val="right"/>
              <w:rPr>
                <w:sz w:val="18"/>
                <w:szCs w:val="18"/>
              </w:rPr>
            </w:pPr>
          </w:p>
        </w:tc>
        <w:tc>
          <w:tcPr>
            <w:tcW w:w="649" w:type="pct"/>
          </w:tcPr>
          <w:p w14:paraId="46EF13CA" w14:textId="3C864801" w:rsidR="009A77B9" w:rsidRPr="00B60CBF" w:rsidRDefault="009A77B9" w:rsidP="009A77B9">
            <w:pPr>
              <w:spacing w:line="400" w:lineRule="exact"/>
              <w:jc w:val="right"/>
              <w:rPr>
                <w:sz w:val="18"/>
                <w:szCs w:val="18"/>
              </w:rPr>
            </w:pPr>
            <w:r w:rsidRPr="00B60CBF">
              <w:rPr>
                <w:sz w:val="18"/>
                <w:szCs w:val="18"/>
              </w:rPr>
              <w:t>583,638.50</w:t>
            </w:r>
          </w:p>
        </w:tc>
        <w:tc>
          <w:tcPr>
            <w:tcW w:w="746" w:type="pct"/>
          </w:tcPr>
          <w:p w14:paraId="5CD6FD27" w14:textId="3B44DD01" w:rsidR="009A77B9" w:rsidRPr="00B60CBF" w:rsidRDefault="009A77B9" w:rsidP="009A77B9">
            <w:pPr>
              <w:spacing w:line="400" w:lineRule="exact"/>
              <w:jc w:val="right"/>
              <w:rPr>
                <w:sz w:val="18"/>
                <w:szCs w:val="18"/>
              </w:rPr>
            </w:pPr>
            <w:r w:rsidRPr="00B60CBF">
              <w:rPr>
                <w:sz w:val="18"/>
                <w:szCs w:val="18"/>
              </w:rPr>
              <w:t>583,638.50</w:t>
            </w:r>
          </w:p>
        </w:tc>
        <w:tc>
          <w:tcPr>
            <w:tcW w:w="978" w:type="pct"/>
          </w:tcPr>
          <w:p w14:paraId="3EBABA07" w14:textId="6700FD2B"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4B6E28CF" w14:textId="77777777" w:rsidTr="00C27230">
        <w:trPr>
          <w:cantSplit/>
        </w:trPr>
        <w:tc>
          <w:tcPr>
            <w:tcW w:w="2017" w:type="pct"/>
          </w:tcPr>
          <w:p w14:paraId="6125FA2D" w14:textId="6AE53307" w:rsidR="009A77B9" w:rsidRPr="00B60CBF" w:rsidRDefault="009A77B9" w:rsidP="009A77B9">
            <w:pPr>
              <w:spacing w:line="400" w:lineRule="exact"/>
              <w:jc w:val="left"/>
              <w:rPr>
                <w:sz w:val="18"/>
                <w:szCs w:val="18"/>
              </w:rPr>
            </w:pPr>
            <w:r w:rsidRPr="00B60CBF">
              <w:rPr>
                <w:rFonts w:hint="eastAsia"/>
                <w:sz w:val="18"/>
                <w:szCs w:val="18"/>
              </w:rPr>
              <w:t>乐山市红十字会</w:t>
            </w:r>
          </w:p>
        </w:tc>
        <w:tc>
          <w:tcPr>
            <w:tcW w:w="610" w:type="pct"/>
          </w:tcPr>
          <w:p w14:paraId="08FB8697" w14:textId="21B46E4C" w:rsidR="009A77B9" w:rsidRPr="00B60CBF" w:rsidRDefault="009A77B9" w:rsidP="009A77B9">
            <w:pPr>
              <w:spacing w:line="400" w:lineRule="exact"/>
              <w:jc w:val="right"/>
              <w:rPr>
                <w:sz w:val="18"/>
                <w:szCs w:val="18"/>
              </w:rPr>
            </w:pPr>
            <w:r w:rsidRPr="00B60CBF">
              <w:rPr>
                <w:sz w:val="18"/>
                <w:szCs w:val="18"/>
              </w:rPr>
              <w:t>361,300.00</w:t>
            </w:r>
          </w:p>
        </w:tc>
        <w:tc>
          <w:tcPr>
            <w:tcW w:w="649" w:type="pct"/>
          </w:tcPr>
          <w:p w14:paraId="3466F419" w14:textId="4400F7D4" w:rsidR="009A77B9" w:rsidRPr="00B60CBF" w:rsidRDefault="009A77B9" w:rsidP="009A77B9">
            <w:pPr>
              <w:spacing w:line="400" w:lineRule="exact"/>
              <w:jc w:val="right"/>
              <w:rPr>
                <w:sz w:val="18"/>
                <w:szCs w:val="18"/>
              </w:rPr>
            </w:pPr>
            <w:r w:rsidRPr="00B60CBF">
              <w:rPr>
                <w:sz w:val="18"/>
                <w:szCs w:val="18"/>
              </w:rPr>
              <w:t>11,651.22</w:t>
            </w:r>
          </w:p>
        </w:tc>
        <w:tc>
          <w:tcPr>
            <w:tcW w:w="746" w:type="pct"/>
          </w:tcPr>
          <w:p w14:paraId="6CAF211F" w14:textId="7DB1DB34" w:rsidR="009A77B9" w:rsidRPr="00B60CBF" w:rsidRDefault="009A77B9" w:rsidP="009A77B9">
            <w:pPr>
              <w:spacing w:line="400" w:lineRule="exact"/>
              <w:jc w:val="right"/>
              <w:rPr>
                <w:sz w:val="18"/>
                <w:szCs w:val="18"/>
              </w:rPr>
            </w:pPr>
            <w:r w:rsidRPr="00B60CBF">
              <w:rPr>
                <w:sz w:val="18"/>
                <w:szCs w:val="18"/>
              </w:rPr>
              <w:t>372,951.22</w:t>
            </w:r>
          </w:p>
        </w:tc>
        <w:tc>
          <w:tcPr>
            <w:tcW w:w="978" w:type="pct"/>
          </w:tcPr>
          <w:p w14:paraId="15968B64" w14:textId="063B6D3C" w:rsidR="009A77B9" w:rsidRPr="00B60CBF" w:rsidRDefault="009A77B9" w:rsidP="009A77B9">
            <w:pPr>
              <w:spacing w:line="400" w:lineRule="exact"/>
              <w:jc w:val="left"/>
              <w:rPr>
                <w:sz w:val="18"/>
                <w:szCs w:val="18"/>
              </w:rPr>
            </w:pPr>
            <w:r w:rsidRPr="00B60CBF">
              <w:rPr>
                <w:rFonts w:hint="eastAsia"/>
                <w:sz w:val="18"/>
                <w:szCs w:val="18"/>
              </w:rPr>
              <w:t>助学等</w:t>
            </w:r>
          </w:p>
        </w:tc>
      </w:tr>
      <w:tr w:rsidR="00B60CBF" w:rsidRPr="00B60CBF" w14:paraId="1226EE02" w14:textId="77777777" w:rsidTr="00C27230">
        <w:trPr>
          <w:cantSplit/>
        </w:trPr>
        <w:tc>
          <w:tcPr>
            <w:tcW w:w="2017" w:type="pct"/>
          </w:tcPr>
          <w:p w14:paraId="5C2070DA" w14:textId="357A1CB7" w:rsidR="009A77B9" w:rsidRPr="00B60CBF" w:rsidRDefault="009A77B9" w:rsidP="009A77B9">
            <w:pPr>
              <w:spacing w:line="400" w:lineRule="exact"/>
              <w:jc w:val="left"/>
              <w:rPr>
                <w:sz w:val="18"/>
                <w:szCs w:val="18"/>
              </w:rPr>
            </w:pPr>
            <w:r w:rsidRPr="00B60CBF">
              <w:rPr>
                <w:rFonts w:hint="eastAsia"/>
                <w:sz w:val="18"/>
                <w:szCs w:val="18"/>
              </w:rPr>
              <w:t>嵊州市妇女联合会</w:t>
            </w:r>
          </w:p>
        </w:tc>
        <w:tc>
          <w:tcPr>
            <w:tcW w:w="610" w:type="pct"/>
          </w:tcPr>
          <w:p w14:paraId="63964B5C" w14:textId="5E88BBE5" w:rsidR="009A77B9" w:rsidRPr="00B60CBF" w:rsidRDefault="009A77B9" w:rsidP="009A77B9">
            <w:pPr>
              <w:spacing w:line="400" w:lineRule="exact"/>
              <w:jc w:val="right"/>
              <w:rPr>
                <w:sz w:val="18"/>
                <w:szCs w:val="18"/>
              </w:rPr>
            </w:pPr>
          </w:p>
        </w:tc>
        <w:tc>
          <w:tcPr>
            <w:tcW w:w="649" w:type="pct"/>
          </w:tcPr>
          <w:p w14:paraId="17D60568" w14:textId="68FAC028" w:rsidR="009A77B9" w:rsidRPr="00B60CBF" w:rsidRDefault="009A77B9" w:rsidP="009A77B9">
            <w:pPr>
              <w:spacing w:line="400" w:lineRule="exact"/>
              <w:jc w:val="right"/>
              <w:rPr>
                <w:sz w:val="18"/>
                <w:szCs w:val="18"/>
              </w:rPr>
            </w:pPr>
            <w:r w:rsidRPr="00B60CBF">
              <w:rPr>
                <w:sz w:val="18"/>
                <w:szCs w:val="18"/>
              </w:rPr>
              <w:t>203,004.00</w:t>
            </w:r>
          </w:p>
        </w:tc>
        <w:tc>
          <w:tcPr>
            <w:tcW w:w="746" w:type="pct"/>
          </w:tcPr>
          <w:p w14:paraId="089A195D" w14:textId="0E58B000" w:rsidR="009A77B9" w:rsidRPr="00B60CBF" w:rsidRDefault="009A77B9" w:rsidP="009A77B9">
            <w:pPr>
              <w:spacing w:line="400" w:lineRule="exact"/>
              <w:jc w:val="right"/>
              <w:rPr>
                <w:sz w:val="18"/>
                <w:szCs w:val="18"/>
              </w:rPr>
            </w:pPr>
            <w:r w:rsidRPr="00B60CBF">
              <w:rPr>
                <w:sz w:val="18"/>
                <w:szCs w:val="18"/>
              </w:rPr>
              <w:t>203,004.00</w:t>
            </w:r>
          </w:p>
        </w:tc>
        <w:tc>
          <w:tcPr>
            <w:tcW w:w="978" w:type="pct"/>
          </w:tcPr>
          <w:p w14:paraId="1ACBA934" w14:textId="4B5350C8"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4946EC74" w14:textId="77777777" w:rsidTr="00C27230">
        <w:trPr>
          <w:cantSplit/>
        </w:trPr>
        <w:tc>
          <w:tcPr>
            <w:tcW w:w="2017" w:type="pct"/>
          </w:tcPr>
          <w:p w14:paraId="7A858C74" w14:textId="7BE6B73B" w:rsidR="009A77B9" w:rsidRPr="00B60CBF" w:rsidRDefault="009A77B9" w:rsidP="009A77B9">
            <w:pPr>
              <w:spacing w:line="400" w:lineRule="exact"/>
              <w:jc w:val="left"/>
              <w:rPr>
                <w:sz w:val="18"/>
                <w:szCs w:val="18"/>
              </w:rPr>
            </w:pPr>
            <w:r w:rsidRPr="00B60CBF">
              <w:rPr>
                <w:rFonts w:hint="eastAsia"/>
                <w:sz w:val="18"/>
                <w:szCs w:val="18"/>
              </w:rPr>
              <w:t>浙江诸氏方圆服饰有限公司</w:t>
            </w:r>
          </w:p>
        </w:tc>
        <w:tc>
          <w:tcPr>
            <w:tcW w:w="610" w:type="pct"/>
          </w:tcPr>
          <w:p w14:paraId="706A3426" w14:textId="03F49B9A" w:rsidR="009A77B9" w:rsidRPr="00B60CBF" w:rsidRDefault="009A77B9" w:rsidP="009A77B9">
            <w:pPr>
              <w:spacing w:line="400" w:lineRule="exact"/>
              <w:jc w:val="right"/>
              <w:rPr>
                <w:sz w:val="18"/>
                <w:szCs w:val="18"/>
              </w:rPr>
            </w:pPr>
          </w:p>
        </w:tc>
        <w:tc>
          <w:tcPr>
            <w:tcW w:w="649" w:type="pct"/>
          </w:tcPr>
          <w:p w14:paraId="355F994E" w14:textId="5EC39249" w:rsidR="009A77B9" w:rsidRPr="00B60CBF" w:rsidRDefault="009A77B9" w:rsidP="009A77B9">
            <w:pPr>
              <w:spacing w:line="400" w:lineRule="exact"/>
              <w:jc w:val="right"/>
              <w:rPr>
                <w:sz w:val="18"/>
                <w:szCs w:val="18"/>
              </w:rPr>
            </w:pPr>
            <w:r w:rsidRPr="00B60CBF">
              <w:rPr>
                <w:sz w:val="18"/>
                <w:szCs w:val="18"/>
              </w:rPr>
              <w:t>156,902.00</w:t>
            </w:r>
          </w:p>
        </w:tc>
        <w:tc>
          <w:tcPr>
            <w:tcW w:w="746" w:type="pct"/>
          </w:tcPr>
          <w:p w14:paraId="2F8916C9" w14:textId="336E9AF5" w:rsidR="009A77B9" w:rsidRPr="00B60CBF" w:rsidRDefault="009A77B9" w:rsidP="009A77B9">
            <w:pPr>
              <w:spacing w:line="400" w:lineRule="exact"/>
              <w:jc w:val="right"/>
              <w:rPr>
                <w:sz w:val="18"/>
                <w:szCs w:val="18"/>
              </w:rPr>
            </w:pPr>
            <w:r w:rsidRPr="00B60CBF">
              <w:rPr>
                <w:sz w:val="18"/>
                <w:szCs w:val="18"/>
              </w:rPr>
              <w:t>156,902.00</w:t>
            </w:r>
          </w:p>
        </w:tc>
        <w:tc>
          <w:tcPr>
            <w:tcW w:w="978" w:type="pct"/>
          </w:tcPr>
          <w:p w14:paraId="393BE181" w14:textId="2AE3D8DB"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0EAD13FF" w14:textId="244C77A3" w:rsidTr="00C27230">
        <w:trPr>
          <w:cantSplit/>
        </w:trPr>
        <w:tc>
          <w:tcPr>
            <w:tcW w:w="2017" w:type="pct"/>
          </w:tcPr>
          <w:p w14:paraId="157B7CE6" w14:textId="573BFD94" w:rsidR="009A77B9" w:rsidRPr="00B60CBF" w:rsidRDefault="009A77B9" w:rsidP="009A77B9">
            <w:pPr>
              <w:spacing w:line="400" w:lineRule="exact"/>
              <w:jc w:val="left"/>
              <w:rPr>
                <w:sz w:val="18"/>
                <w:szCs w:val="18"/>
              </w:rPr>
            </w:pPr>
            <w:r w:rsidRPr="00B60CBF">
              <w:rPr>
                <w:rFonts w:hint="eastAsia"/>
                <w:sz w:val="18"/>
                <w:szCs w:val="18"/>
              </w:rPr>
              <w:t>浙江省绍兴市嵊州市嵊州团市委</w:t>
            </w:r>
          </w:p>
        </w:tc>
        <w:tc>
          <w:tcPr>
            <w:tcW w:w="610" w:type="pct"/>
          </w:tcPr>
          <w:p w14:paraId="3D734797" w14:textId="7FC4F878" w:rsidR="009A77B9" w:rsidRPr="00B60CBF" w:rsidRDefault="009A77B9" w:rsidP="009A77B9">
            <w:pPr>
              <w:spacing w:line="400" w:lineRule="exact"/>
              <w:jc w:val="right"/>
              <w:rPr>
                <w:sz w:val="18"/>
                <w:szCs w:val="18"/>
              </w:rPr>
            </w:pPr>
          </w:p>
        </w:tc>
        <w:tc>
          <w:tcPr>
            <w:tcW w:w="649" w:type="pct"/>
          </w:tcPr>
          <w:p w14:paraId="0A8E4300" w14:textId="448247E3" w:rsidR="009A77B9" w:rsidRPr="00B60CBF" w:rsidRDefault="009A77B9" w:rsidP="009A77B9">
            <w:pPr>
              <w:spacing w:line="400" w:lineRule="exact"/>
              <w:jc w:val="right"/>
              <w:rPr>
                <w:sz w:val="18"/>
                <w:szCs w:val="18"/>
              </w:rPr>
            </w:pPr>
            <w:r w:rsidRPr="00B60CBF">
              <w:rPr>
                <w:sz w:val="18"/>
                <w:szCs w:val="18"/>
              </w:rPr>
              <w:t>120,000.00</w:t>
            </w:r>
          </w:p>
        </w:tc>
        <w:tc>
          <w:tcPr>
            <w:tcW w:w="746" w:type="pct"/>
          </w:tcPr>
          <w:p w14:paraId="311E5FC2" w14:textId="60077B2E" w:rsidR="009A77B9" w:rsidRPr="00B60CBF" w:rsidRDefault="009A77B9" w:rsidP="009A77B9">
            <w:pPr>
              <w:spacing w:line="400" w:lineRule="exact"/>
              <w:jc w:val="right"/>
              <w:rPr>
                <w:sz w:val="18"/>
                <w:szCs w:val="18"/>
              </w:rPr>
            </w:pPr>
            <w:r w:rsidRPr="00B60CBF">
              <w:rPr>
                <w:sz w:val="18"/>
                <w:szCs w:val="18"/>
              </w:rPr>
              <w:t>120,000.00</w:t>
            </w:r>
          </w:p>
        </w:tc>
        <w:tc>
          <w:tcPr>
            <w:tcW w:w="978" w:type="pct"/>
          </w:tcPr>
          <w:p w14:paraId="24967132" w14:textId="48B7A82C" w:rsidR="009A77B9" w:rsidRPr="00B60CBF" w:rsidRDefault="009A77B9" w:rsidP="009A77B9">
            <w:pPr>
              <w:spacing w:line="400" w:lineRule="exact"/>
              <w:jc w:val="left"/>
              <w:rPr>
                <w:sz w:val="18"/>
                <w:szCs w:val="18"/>
              </w:rPr>
            </w:pPr>
            <w:r w:rsidRPr="00B60CBF">
              <w:rPr>
                <w:rFonts w:hint="eastAsia"/>
                <w:sz w:val="18"/>
              </w:rPr>
              <w:t>东西部协作</w:t>
            </w:r>
          </w:p>
        </w:tc>
      </w:tr>
      <w:tr w:rsidR="00B60CBF" w:rsidRPr="00B60CBF" w14:paraId="00DBCA2A" w14:textId="3A8161DB" w:rsidTr="00C27230">
        <w:trPr>
          <w:cantSplit/>
        </w:trPr>
        <w:tc>
          <w:tcPr>
            <w:tcW w:w="2017" w:type="pct"/>
          </w:tcPr>
          <w:p w14:paraId="20E4CB92" w14:textId="38E92C85" w:rsidR="009A77B9" w:rsidRPr="00B60CBF" w:rsidRDefault="009A77B9" w:rsidP="009A77B9">
            <w:pPr>
              <w:spacing w:line="400" w:lineRule="exact"/>
              <w:jc w:val="left"/>
              <w:rPr>
                <w:sz w:val="18"/>
                <w:szCs w:val="18"/>
              </w:rPr>
            </w:pPr>
            <w:r w:rsidRPr="00B60CBF">
              <w:rPr>
                <w:rFonts w:hint="eastAsia"/>
                <w:sz w:val="18"/>
                <w:szCs w:val="18"/>
              </w:rPr>
              <w:t>绍兴市柯桥区关心下一代工作委员会</w:t>
            </w:r>
          </w:p>
        </w:tc>
        <w:tc>
          <w:tcPr>
            <w:tcW w:w="610" w:type="pct"/>
          </w:tcPr>
          <w:p w14:paraId="046260C8" w14:textId="147A9A7F" w:rsidR="009A77B9" w:rsidRPr="00B60CBF" w:rsidRDefault="009A77B9" w:rsidP="009A77B9">
            <w:pPr>
              <w:spacing w:line="400" w:lineRule="exact"/>
              <w:jc w:val="right"/>
              <w:rPr>
                <w:sz w:val="18"/>
                <w:szCs w:val="18"/>
              </w:rPr>
            </w:pPr>
            <w:r w:rsidRPr="00B60CBF">
              <w:rPr>
                <w:sz w:val="18"/>
                <w:szCs w:val="18"/>
              </w:rPr>
              <w:t>100,000.00</w:t>
            </w:r>
          </w:p>
        </w:tc>
        <w:tc>
          <w:tcPr>
            <w:tcW w:w="649" w:type="pct"/>
          </w:tcPr>
          <w:p w14:paraId="4D2789BC" w14:textId="2FEA9367" w:rsidR="009A77B9" w:rsidRPr="00B60CBF" w:rsidRDefault="009A77B9" w:rsidP="009A77B9">
            <w:pPr>
              <w:spacing w:line="400" w:lineRule="exact"/>
              <w:jc w:val="right"/>
              <w:rPr>
                <w:sz w:val="18"/>
                <w:szCs w:val="18"/>
              </w:rPr>
            </w:pPr>
          </w:p>
        </w:tc>
        <w:tc>
          <w:tcPr>
            <w:tcW w:w="746" w:type="pct"/>
          </w:tcPr>
          <w:p w14:paraId="0DED43E8" w14:textId="291D34D0" w:rsidR="009A77B9" w:rsidRPr="00B60CBF" w:rsidRDefault="009A77B9" w:rsidP="009A77B9">
            <w:pPr>
              <w:spacing w:line="400" w:lineRule="exact"/>
              <w:jc w:val="right"/>
              <w:rPr>
                <w:sz w:val="18"/>
                <w:szCs w:val="18"/>
              </w:rPr>
            </w:pPr>
            <w:r w:rsidRPr="00B60CBF">
              <w:rPr>
                <w:sz w:val="18"/>
                <w:szCs w:val="18"/>
              </w:rPr>
              <w:t>100,000.00</w:t>
            </w:r>
          </w:p>
        </w:tc>
        <w:tc>
          <w:tcPr>
            <w:tcW w:w="978" w:type="pct"/>
          </w:tcPr>
          <w:p w14:paraId="1093EE78" w14:textId="5C76CE3B" w:rsidR="009A77B9" w:rsidRPr="00B60CBF" w:rsidRDefault="009A77B9" w:rsidP="009A77B9">
            <w:pPr>
              <w:spacing w:line="400" w:lineRule="exact"/>
              <w:jc w:val="left"/>
              <w:rPr>
                <w:sz w:val="18"/>
                <w:szCs w:val="18"/>
              </w:rPr>
            </w:pPr>
            <w:r w:rsidRPr="00B60CBF">
              <w:rPr>
                <w:rFonts w:hint="eastAsia"/>
                <w:sz w:val="18"/>
              </w:rPr>
              <w:t>人道救助</w:t>
            </w:r>
          </w:p>
        </w:tc>
      </w:tr>
      <w:tr w:rsidR="00B60CBF" w:rsidRPr="00B60CBF" w14:paraId="01B2D334" w14:textId="15D7D605" w:rsidTr="00C27230">
        <w:trPr>
          <w:cantSplit/>
          <w:trHeight w:val="340"/>
        </w:trPr>
        <w:tc>
          <w:tcPr>
            <w:tcW w:w="2017" w:type="pct"/>
            <w:vAlign w:val="center"/>
          </w:tcPr>
          <w:p w14:paraId="78DA20B8" w14:textId="77777777" w:rsidR="009A77B9" w:rsidRPr="00B60CBF" w:rsidRDefault="009A77B9" w:rsidP="009A77B9">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610" w:type="pct"/>
          </w:tcPr>
          <w:p w14:paraId="6326227C" w14:textId="7CE32D42" w:rsidR="009A77B9" w:rsidRPr="00B60CBF" w:rsidRDefault="009A77B9" w:rsidP="009A77B9">
            <w:pPr>
              <w:spacing w:line="400" w:lineRule="exact"/>
              <w:jc w:val="right"/>
              <w:rPr>
                <w:sz w:val="18"/>
                <w:szCs w:val="18"/>
              </w:rPr>
            </w:pPr>
            <w:r w:rsidRPr="00B60CBF">
              <w:rPr>
                <w:sz w:val="18"/>
                <w:szCs w:val="18"/>
              </w:rPr>
              <w:t>461,300.00</w:t>
            </w:r>
          </w:p>
        </w:tc>
        <w:tc>
          <w:tcPr>
            <w:tcW w:w="649" w:type="pct"/>
          </w:tcPr>
          <w:p w14:paraId="4905E1C3" w14:textId="2F589C1D" w:rsidR="009A77B9" w:rsidRPr="00B60CBF" w:rsidRDefault="009A77B9" w:rsidP="009A77B9">
            <w:pPr>
              <w:spacing w:line="400" w:lineRule="exact"/>
              <w:jc w:val="right"/>
              <w:rPr>
                <w:sz w:val="18"/>
                <w:szCs w:val="18"/>
              </w:rPr>
            </w:pPr>
            <w:r w:rsidRPr="00B60CBF">
              <w:rPr>
                <w:sz w:val="18"/>
                <w:szCs w:val="18"/>
              </w:rPr>
              <w:t>9,010,899.72</w:t>
            </w:r>
          </w:p>
        </w:tc>
        <w:tc>
          <w:tcPr>
            <w:tcW w:w="746" w:type="pct"/>
          </w:tcPr>
          <w:p w14:paraId="06569E51" w14:textId="7A0BF477" w:rsidR="009A77B9" w:rsidRPr="00B60CBF" w:rsidRDefault="009A77B9" w:rsidP="009A77B9">
            <w:pPr>
              <w:spacing w:line="400" w:lineRule="exact"/>
              <w:jc w:val="right"/>
              <w:rPr>
                <w:sz w:val="18"/>
                <w:szCs w:val="18"/>
              </w:rPr>
            </w:pPr>
            <w:r w:rsidRPr="00B60CBF">
              <w:rPr>
                <w:sz w:val="18"/>
                <w:szCs w:val="18"/>
              </w:rPr>
              <w:t>9,472,199.72</w:t>
            </w:r>
          </w:p>
        </w:tc>
        <w:tc>
          <w:tcPr>
            <w:tcW w:w="978" w:type="pct"/>
          </w:tcPr>
          <w:p w14:paraId="143A38DD" w14:textId="77777777" w:rsidR="009A77B9" w:rsidRPr="00B60CBF" w:rsidRDefault="009A77B9" w:rsidP="009A77B9">
            <w:pPr>
              <w:spacing w:line="400" w:lineRule="exact"/>
              <w:jc w:val="left"/>
              <w:rPr>
                <w:sz w:val="18"/>
                <w:szCs w:val="18"/>
              </w:rPr>
            </w:pPr>
          </w:p>
        </w:tc>
      </w:tr>
    </w:tbl>
    <w:p w14:paraId="59AFBF1A" w14:textId="227FF548" w:rsidR="001A6507" w:rsidRPr="00B60CBF" w:rsidRDefault="00D15916" w:rsidP="00210ADB">
      <w:pPr>
        <w:tabs>
          <w:tab w:val="left" w:pos="756"/>
          <w:tab w:val="left" w:pos="851"/>
        </w:tabs>
        <w:spacing w:line="400" w:lineRule="exact"/>
        <w:ind w:firstLineChars="200" w:firstLine="422"/>
        <w:outlineLvl w:val="1"/>
        <w:rPr>
          <w:b/>
          <w:bCs/>
        </w:rPr>
      </w:pPr>
      <w:r w:rsidRPr="00B60CBF">
        <w:rPr>
          <w:b/>
          <w:bCs/>
        </w:rPr>
        <w:t>7</w:t>
      </w:r>
      <w:r w:rsidR="001A6507" w:rsidRPr="00B60CBF">
        <w:rPr>
          <w:b/>
          <w:bCs/>
        </w:rPr>
        <w:t>、业务活动成本</w:t>
      </w:r>
    </w:p>
    <w:tbl>
      <w:tblPr>
        <w:tblW w:w="0" w:type="auto"/>
        <w:tblLook w:val="04A0" w:firstRow="1" w:lastRow="0" w:firstColumn="1" w:lastColumn="0" w:noHBand="0" w:noVBand="1"/>
      </w:tblPr>
      <w:tblGrid>
        <w:gridCol w:w="2311"/>
        <w:gridCol w:w="1219"/>
        <w:gridCol w:w="1006"/>
        <w:gridCol w:w="1219"/>
        <w:gridCol w:w="1137"/>
        <w:gridCol w:w="918"/>
        <w:gridCol w:w="1137"/>
      </w:tblGrid>
      <w:tr w:rsidR="00B60CBF" w:rsidRPr="00B60CBF" w14:paraId="50AEBD7D" w14:textId="77777777" w:rsidTr="00760BAC">
        <w:trPr>
          <w:cantSplit/>
        </w:trPr>
        <w:tc>
          <w:tcPr>
            <w:tcW w:w="0" w:type="auto"/>
            <w:vMerge w:val="restart"/>
            <w:tcBorders>
              <w:top w:val="double" w:sz="6" w:space="0" w:color="auto"/>
              <w:left w:val="nil"/>
              <w:bottom w:val="dotted" w:sz="4" w:space="0" w:color="000000"/>
              <w:right w:val="dotted" w:sz="4" w:space="0" w:color="auto"/>
            </w:tcBorders>
            <w:shd w:val="clear" w:color="auto" w:fill="auto"/>
            <w:vAlign w:val="bottom"/>
            <w:hideMark/>
          </w:tcPr>
          <w:p w14:paraId="663A5BE1"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项</w:t>
            </w:r>
            <w:r w:rsidRPr="00B60CBF">
              <w:rPr>
                <w:kern w:val="0"/>
                <w:sz w:val="18"/>
                <w:szCs w:val="18"/>
                <w:u w:val="single"/>
              </w:rPr>
              <w:t xml:space="preserve">  </w:t>
            </w:r>
            <w:r w:rsidRPr="00B60CBF">
              <w:rPr>
                <w:rFonts w:ascii="宋体" w:hAnsi="宋体" w:cs="宋体" w:hint="eastAsia"/>
                <w:kern w:val="0"/>
                <w:sz w:val="18"/>
                <w:szCs w:val="18"/>
                <w:u w:val="single"/>
              </w:rPr>
              <w:t>目</w:t>
            </w:r>
          </w:p>
        </w:tc>
        <w:tc>
          <w:tcPr>
            <w:tcW w:w="0" w:type="auto"/>
            <w:gridSpan w:val="3"/>
            <w:tcBorders>
              <w:top w:val="double" w:sz="6" w:space="0" w:color="auto"/>
              <w:left w:val="nil"/>
              <w:bottom w:val="dotted" w:sz="4" w:space="0" w:color="auto"/>
              <w:right w:val="dotted" w:sz="4" w:space="0" w:color="000000"/>
            </w:tcBorders>
            <w:shd w:val="clear" w:color="auto" w:fill="auto"/>
            <w:vAlign w:val="bottom"/>
            <w:hideMark/>
          </w:tcPr>
          <w:p w14:paraId="67E3A885"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本年累计数</w:t>
            </w:r>
          </w:p>
        </w:tc>
        <w:tc>
          <w:tcPr>
            <w:tcW w:w="0" w:type="auto"/>
            <w:gridSpan w:val="3"/>
            <w:tcBorders>
              <w:top w:val="double" w:sz="6" w:space="0" w:color="auto"/>
              <w:left w:val="nil"/>
              <w:bottom w:val="dotted" w:sz="4" w:space="0" w:color="auto"/>
              <w:right w:val="nil"/>
            </w:tcBorders>
            <w:shd w:val="clear" w:color="auto" w:fill="auto"/>
            <w:vAlign w:val="bottom"/>
            <w:hideMark/>
          </w:tcPr>
          <w:p w14:paraId="23C4D1BB"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上年累计数</w:t>
            </w:r>
          </w:p>
        </w:tc>
      </w:tr>
      <w:tr w:rsidR="00B60CBF" w:rsidRPr="00B60CBF" w14:paraId="5E13AC70" w14:textId="77777777" w:rsidTr="00760BAC">
        <w:trPr>
          <w:cantSplit/>
        </w:trPr>
        <w:tc>
          <w:tcPr>
            <w:tcW w:w="0" w:type="auto"/>
            <w:vMerge/>
            <w:tcBorders>
              <w:top w:val="double" w:sz="6" w:space="0" w:color="auto"/>
              <w:left w:val="nil"/>
              <w:bottom w:val="dotted" w:sz="4" w:space="0" w:color="000000"/>
              <w:right w:val="dotted" w:sz="4" w:space="0" w:color="auto"/>
            </w:tcBorders>
            <w:vAlign w:val="bottom"/>
            <w:hideMark/>
          </w:tcPr>
          <w:p w14:paraId="5AA833FC" w14:textId="77777777" w:rsidR="0058493B" w:rsidRPr="00B60CBF" w:rsidRDefault="0058493B" w:rsidP="0058493B">
            <w:pPr>
              <w:widowControl/>
              <w:jc w:val="left"/>
              <w:rPr>
                <w:rFonts w:ascii="宋体" w:hAnsi="宋体" w:cs="宋体"/>
                <w:kern w:val="0"/>
                <w:sz w:val="18"/>
                <w:szCs w:val="18"/>
                <w:u w:val="single"/>
              </w:rPr>
            </w:pPr>
          </w:p>
        </w:tc>
        <w:tc>
          <w:tcPr>
            <w:tcW w:w="0" w:type="auto"/>
            <w:tcBorders>
              <w:top w:val="nil"/>
              <w:left w:val="nil"/>
              <w:bottom w:val="dotted" w:sz="4" w:space="0" w:color="auto"/>
              <w:right w:val="dotted" w:sz="4" w:space="0" w:color="auto"/>
            </w:tcBorders>
            <w:shd w:val="clear" w:color="auto" w:fill="auto"/>
            <w:vAlign w:val="bottom"/>
            <w:hideMark/>
          </w:tcPr>
          <w:p w14:paraId="01DF20A5"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非限定性</w:t>
            </w:r>
          </w:p>
        </w:tc>
        <w:tc>
          <w:tcPr>
            <w:tcW w:w="0" w:type="auto"/>
            <w:tcBorders>
              <w:top w:val="nil"/>
              <w:left w:val="nil"/>
              <w:bottom w:val="dotted" w:sz="4" w:space="0" w:color="auto"/>
              <w:right w:val="dotted" w:sz="4" w:space="0" w:color="auto"/>
            </w:tcBorders>
            <w:shd w:val="clear" w:color="auto" w:fill="auto"/>
            <w:vAlign w:val="bottom"/>
            <w:hideMark/>
          </w:tcPr>
          <w:p w14:paraId="67F4021A"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限定性</w:t>
            </w:r>
          </w:p>
        </w:tc>
        <w:tc>
          <w:tcPr>
            <w:tcW w:w="0" w:type="auto"/>
            <w:tcBorders>
              <w:top w:val="nil"/>
              <w:left w:val="nil"/>
              <w:bottom w:val="dotted" w:sz="4" w:space="0" w:color="auto"/>
              <w:right w:val="dotted" w:sz="4" w:space="0" w:color="auto"/>
            </w:tcBorders>
            <w:shd w:val="clear" w:color="auto" w:fill="auto"/>
            <w:vAlign w:val="bottom"/>
            <w:hideMark/>
          </w:tcPr>
          <w:p w14:paraId="17018714"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合计</w:t>
            </w:r>
          </w:p>
        </w:tc>
        <w:tc>
          <w:tcPr>
            <w:tcW w:w="0" w:type="auto"/>
            <w:tcBorders>
              <w:top w:val="nil"/>
              <w:left w:val="nil"/>
              <w:bottom w:val="dotted" w:sz="4" w:space="0" w:color="auto"/>
              <w:right w:val="dotted" w:sz="4" w:space="0" w:color="auto"/>
            </w:tcBorders>
            <w:shd w:val="clear" w:color="auto" w:fill="auto"/>
            <w:vAlign w:val="bottom"/>
            <w:hideMark/>
          </w:tcPr>
          <w:p w14:paraId="30A7B666"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非限定性</w:t>
            </w:r>
          </w:p>
        </w:tc>
        <w:tc>
          <w:tcPr>
            <w:tcW w:w="0" w:type="auto"/>
            <w:tcBorders>
              <w:top w:val="nil"/>
              <w:left w:val="nil"/>
              <w:bottom w:val="dotted" w:sz="4" w:space="0" w:color="auto"/>
              <w:right w:val="dotted" w:sz="4" w:space="0" w:color="auto"/>
            </w:tcBorders>
            <w:shd w:val="clear" w:color="auto" w:fill="auto"/>
            <w:vAlign w:val="bottom"/>
            <w:hideMark/>
          </w:tcPr>
          <w:p w14:paraId="2D0D405F"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限定性</w:t>
            </w:r>
          </w:p>
        </w:tc>
        <w:tc>
          <w:tcPr>
            <w:tcW w:w="0" w:type="auto"/>
            <w:tcBorders>
              <w:top w:val="nil"/>
              <w:left w:val="nil"/>
              <w:bottom w:val="dotted" w:sz="4" w:space="0" w:color="auto"/>
              <w:right w:val="nil"/>
            </w:tcBorders>
            <w:shd w:val="clear" w:color="auto" w:fill="auto"/>
            <w:vAlign w:val="bottom"/>
            <w:hideMark/>
          </w:tcPr>
          <w:p w14:paraId="706B43C4" w14:textId="77777777" w:rsidR="0058493B" w:rsidRPr="00B60CBF" w:rsidRDefault="0058493B" w:rsidP="0058493B">
            <w:pPr>
              <w:widowControl/>
              <w:jc w:val="center"/>
              <w:rPr>
                <w:rFonts w:ascii="宋体" w:hAnsi="宋体" w:cs="宋体"/>
                <w:kern w:val="0"/>
                <w:sz w:val="18"/>
                <w:szCs w:val="18"/>
                <w:u w:val="single"/>
              </w:rPr>
            </w:pPr>
            <w:r w:rsidRPr="00B60CBF">
              <w:rPr>
                <w:rFonts w:ascii="宋体" w:hAnsi="宋体" w:cs="宋体" w:hint="eastAsia"/>
                <w:kern w:val="0"/>
                <w:sz w:val="18"/>
                <w:szCs w:val="18"/>
                <w:u w:val="single"/>
              </w:rPr>
              <w:t>合计</w:t>
            </w:r>
          </w:p>
        </w:tc>
      </w:tr>
      <w:tr w:rsidR="00B60CBF" w:rsidRPr="00B60CBF" w14:paraId="2A5C3291"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33CB36CE" w14:textId="77777777" w:rsidR="0058493B" w:rsidRPr="00B60CBF" w:rsidRDefault="0058493B" w:rsidP="00C132C8">
            <w:pPr>
              <w:spacing w:line="400" w:lineRule="exact"/>
              <w:rPr>
                <w:spacing w:val="-2"/>
                <w:sz w:val="18"/>
                <w:szCs w:val="18"/>
              </w:rPr>
            </w:pPr>
            <w:r w:rsidRPr="00B60CBF">
              <w:rPr>
                <w:spacing w:val="-2"/>
                <w:sz w:val="18"/>
                <w:szCs w:val="18"/>
              </w:rPr>
              <w:t>1.</w:t>
            </w:r>
            <w:r w:rsidRPr="00B60CBF">
              <w:rPr>
                <w:rFonts w:hint="eastAsia"/>
                <w:spacing w:val="-2"/>
                <w:sz w:val="18"/>
                <w:szCs w:val="18"/>
              </w:rPr>
              <w:t>公益活动支出</w:t>
            </w:r>
          </w:p>
        </w:tc>
        <w:tc>
          <w:tcPr>
            <w:tcW w:w="0" w:type="auto"/>
            <w:tcBorders>
              <w:top w:val="nil"/>
              <w:left w:val="nil"/>
              <w:bottom w:val="dotted" w:sz="4" w:space="0" w:color="auto"/>
              <w:right w:val="dotted" w:sz="4" w:space="0" w:color="auto"/>
            </w:tcBorders>
            <w:shd w:val="clear" w:color="auto" w:fill="auto"/>
            <w:vAlign w:val="bottom"/>
            <w:hideMark/>
          </w:tcPr>
          <w:p w14:paraId="160248D1" w14:textId="7B629887" w:rsidR="0058493B" w:rsidRPr="00B60CBF" w:rsidRDefault="0058493B" w:rsidP="00C132C8">
            <w:pPr>
              <w:spacing w:line="360" w:lineRule="auto"/>
              <w:jc w:val="right"/>
              <w:rPr>
                <w:spacing w:val="-2"/>
                <w:sz w:val="18"/>
                <w:szCs w:val="18"/>
              </w:rPr>
            </w:pPr>
            <w:r w:rsidRPr="00B60CBF">
              <w:rPr>
                <w:spacing w:val="-2"/>
                <w:sz w:val="18"/>
                <w:szCs w:val="18"/>
              </w:rPr>
              <w:t>11,445,192.99</w:t>
            </w:r>
          </w:p>
        </w:tc>
        <w:tc>
          <w:tcPr>
            <w:tcW w:w="0" w:type="auto"/>
            <w:tcBorders>
              <w:top w:val="nil"/>
              <w:left w:val="nil"/>
              <w:bottom w:val="dotted" w:sz="4" w:space="0" w:color="auto"/>
              <w:right w:val="dotted" w:sz="4" w:space="0" w:color="auto"/>
            </w:tcBorders>
            <w:shd w:val="clear" w:color="auto" w:fill="auto"/>
            <w:vAlign w:val="bottom"/>
            <w:hideMark/>
          </w:tcPr>
          <w:p w14:paraId="70B03471" w14:textId="76B02390" w:rsidR="0058493B" w:rsidRPr="00B60CBF" w:rsidRDefault="0058493B" w:rsidP="00C132C8">
            <w:pPr>
              <w:spacing w:line="360" w:lineRule="auto"/>
              <w:jc w:val="right"/>
              <w:rPr>
                <w:spacing w:val="-2"/>
                <w:sz w:val="18"/>
                <w:szCs w:val="18"/>
              </w:rPr>
            </w:pPr>
            <w:r w:rsidRPr="00B60CBF">
              <w:rPr>
                <w:spacing w:val="-2"/>
                <w:sz w:val="18"/>
                <w:szCs w:val="18"/>
              </w:rPr>
              <w:t>200,570.00</w:t>
            </w:r>
          </w:p>
        </w:tc>
        <w:tc>
          <w:tcPr>
            <w:tcW w:w="0" w:type="auto"/>
            <w:tcBorders>
              <w:top w:val="nil"/>
              <w:left w:val="nil"/>
              <w:bottom w:val="dotted" w:sz="4" w:space="0" w:color="auto"/>
              <w:right w:val="dotted" w:sz="4" w:space="0" w:color="auto"/>
            </w:tcBorders>
            <w:shd w:val="clear" w:color="auto" w:fill="auto"/>
            <w:vAlign w:val="bottom"/>
            <w:hideMark/>
          </w:tcPr>
          <w:p w14:paraId="32D8CDEF" w14:textId="6CCB5B27" w:rsidR="0058493B" w:rsidRPr="00B60CBF" w:rsidRDefault="0058493B" w:rsidP="00C132C8">
            <w:pPr>
              <w:spacing w:line="360" w:lineRule="auto"/>
              <w:jc w:val="right"/>
              <w:rPr>
                <w:spacing w:val="-2"/>
                <w:sz w:val="18"/>
                <w:szCs w:val="18"/>
              </w:rPr>
            </w:pPr>
            <w:r w:rsidRPr="00B60CBF">
              <w:rPr>
                <w:spacing w:val="-2"/>
                <w:sz w:val="18"/>
                <w:szCs w:val="18"/>
              </w:rPr>
              <w:t>11,645,762.99</w:t>
            </w:r>
          </w:p>
        </w:tc>
        <w:tc>
          <w:tcPr>
            <w:tcW w:w="0" w:type="auto"/>
            <w:tcBorders>
              <w:top w:val="nil"/>
              <w:left w:val="nil"/>
              <w:bottom w:val="dotted" w:sz="4" w:space="0" w:color="auto"/>
              <w:right w:val="dotted" w:sz="4" w:space="0" w:color="auto"/>
            </w:tcBorders>
            <w:shd w:val="clear" w:color="auto" w:fill="auto"/>
            <w:vAlign w:val="bottom"/>
            <w:hideMark/>
          </w:tcPr>
          <w:p w14:paraId="42611F78" w14:textId="2DF72F31" w:rsidR="0058493B" w:rsidRPr="00B60CBF" w:rsidRDefault="0058493B" w:rsidP="00C132C8">
            <w:pPr>
              <w:widowControl/>
              <w:spacing w:line="360" w:lineRule="auto"/>
              <w:jc w:val="right"/>
              <w:rPr>
                <w:spacing w:val="-2"/>
                <w:sz w:val="18"/>
                <w:szCs w:val="18"/>
              </w:rPr>
            </w:pPr>
            <w:r w:rsidRPr="00B60CBF">
              <w:rPr>
                <w:spacing w:val="-2"/>
                <w:sz w:val="18"/>
                <w:szCs w:val="18"/>
              </w:rPr>
              <w:t>5,665,375.29</w:t>
            </w:r>
          </w:p>
        </w:tc>
        <w:tc>
          <w:tcPr>
            <w:tcW w:w="0" w:type="auto"/>
            <w:tcBorders>
              <w:top w:val="nil"/>
              <w:left w:val="nil"/>
              <w:bottom w:val="dotted" w:sz="4" w:space="0" w:color="auto"/>
              <w:right w:val="dotted" w:sz="4" w:space="0" w:color="auto"/>
            </w:tcBorders>
            <w:shd w:val="clear" w:color="auto" w:fill="auto"/>
            <w:vAlign w:val="bottom"/>
            <w:hideMark/>
          </w:tcPr>
          <w:p w14:paraId="230109AD" w14:textId="13B0D9F9" w:rsidR="0058493B" w:rsidRPr="00B60CBF" w:rsidRDefault="0058493B" w:rsidP="00C132C8">
            <w:pPr>
              <w:widowControl/>
              <w:spacing w:line="360" w:lineRule="auto"/>
              <w:jc w:val="right"/>
              <w:rPr>
                <w:spacing w:val="-2"/>
                <w:sz w:val="18"/>
                <w:szCs w:val="18"/>
              </w:rPr>
            </w:pPr>
            <w:r w:rsidRPr="00B60CBF">
              <w:rPr>
                <w:spacing w:val="-2"/>
                <w:sz w:val="18"/>
                <w:szCs w:val="18"/>
              </w:rPr>
              <w:t>72,975.00</w:t>
            </w:r>
          </w:p>
        </w:tc>
        <w:tc>
          <w:tcPr>
            <w:tcW w:w="0" w:type="auto"/>
            <w:tcBorders>
              <w:top w:val="nil"/>
              <w:left w:val="nil"/>
              <w:bottom w:val="dotted" w:sz="4" w:space="0" w:color="auto"/>
            </w:tcBorders>
            <w:shd w:val="clear" w:color="auto" w:fill="auto"/>
            <w:vAlign w:val="bottom"/>
            <w:hideMark/>
          </w:tcPr>
          <w:p w14:paraId="79DCE578" w14:textId="56D44F5F" w:rsidR="0058493B" w:rsidRPr="00B60CBF" w:rsidRDefault="0058493B" w:rsidP="00C132C8">
            <w:pPr>
              <w:widowControl/>
              <w:spacing w:line="360" w:lineRule="auto"/>
              <w:jc w:val="right"/>
              <w:rPr>
                <w:spacing w:val="-2"/>
                <w:sz w:val="18"/>
                <w:szCs w:val="18"/>
              </w:rPr>
            </w:pPr>
            <w:r w:rsidRPr="00B60CBF">
              <w:rPr>
                <w:spacing w:val="-2"/>
                <w:sz w:val="18"/>
                <w:szCs w:val="18"/>
              </w:rPr>
              <w:t>5,738,350.29</w:t>
            </w:r>
          </w:p>
        </w:tc>
      </w:tr>
      <w:tr w:rsidR="00B60CBF" w:rsidRPr="00B60CBF" w14:paraId="72AC2F27"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2E0CB5D3" w14:textId="77777777" w:rsidR="0058493B" w:rsidRPr="00B60CBF" w:rsidRDefault="0058493B" w:rsidP="00C132C8">
            <w:pPr>
              <w:spacing w:line="400" w:lineRule="exact"/>
              <w:rPr>
                <w:spacing w:val="-2"/>
                <w:sz w:val="18"/>
                <w:szCs w:val="18"/>
              </w:rPr>
            </w:pPr>
            <w:r w:rsidRPr="00B60CBF">
              <w:rPr>
                <w:spacing w:val="-2"/>
                <w:sz w:val="18"/>
                <w:szCs w:val="18"/>
              </w:rPr>
              <w:t>东西部协作</w:t>
            </w:r>
          </w:p>
        </w:tc>
        <w:tc>
          <w:tcPr>
            <w:tcW w:w="0" w:type="auto"/>
            <w:tcBorders>
              <w:top w:val="nil"/>
              <w:left w:val="nil"/>
              <w:bottom w:val="dotted" w:sz="4" w:space="0" w:color="auto"/>
              <w:right w:val="dotted" w:sz="4" w:space="0" w:color="auto"/>
            </w:tcBorders>
            <w:shd w:val="clear" w:color="auto" w:fill="auto"/>
            <w:vAlign w:val="bottom"/>
            <w:hideMark/>
          </w:tcPr>
          <w:p w14:paraId="38A82EA1" w14:textId="598A38B5" w:rsidR="0058493B" w:rsidRPr="00B60CBF" w:rsidRDefault="0058493B" w:rsidP="00C132C8">
            <w:pPr>
              <w:spacing w:line="360" w:lineRule="auto"/>
              <w:jc w:val="right"/>
              <w:rPr>
                <w:spacing w:val="-2"/>
                <w:sz w:val="18"/>
                <w:szCs w:val="18"/>
              </w:rPr>
            </w:pPr>
            <w:r w:rsidRPr="00B60CBF">
              <w:rPr>
                <w:spacing w:val="-2"/>
                <w:sz w:val="18"/>
                <w:szCs w:val="18"/>
              </w:rPr>
              <w:t>11,222,781.77</w:t>
            </w:r>
          </w:p>
        </w:tc>
        <w:tc>
          <w:tcPr>
            <w:tcW w:w="0" w:type="auto"/>
            <w:tcBorders>
              <w:top w:val="nil"/>
              <w:left w:val="nil"/>
              <w:bottom w:val="dotted" w:sz="4" w:space="0" w:color="auto"/>
              <w:right w:val="dotted" w:sz="4" w:space="0" w:color="auto"/>
            </w:tcBorders>
            <w:shd w:val="clear" w:color="auto" w:fill="auto"/>
            <w:vAlign w:val="bottom"/>
            <w:hideMark/>
          </w:tcPr>
          <w:p w14:paraId="27119B33" w14:textId="7F0E00A1"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697BBCA8" w14:textId="773817AD" w:rsidR="0058493B" w:rsidRPr="00B60CBF" w:rsidRDefault="0058493B" w:rsidP="00C132C8">
            <w:pPr>
              <w:spacing w:line="360" w:lineRule="auto"/>
              <w:jc w:val="right"/>
              <w:rPr>
                <w:spacing w:val="-2"/>
                <w:sz w:val="18"/>
                <w:szCs w:val="18"/>
              </w:rPr>
            </w:pPr>
            <w:r w:rsidRPr="00B60CBF">
              <w:rPr>
                <w:spacing w:val="-2"/>
                <w:sz w:val="18"/>
                <w:szCs w:val="18"/>
              </w:rPr>
              <w:t>11,222,781.77</w:t>
            </w:r>
          </w:p>
        </w:tc>
        <w:tc>
          <w:tcPr>
            <w:tcW w:w="0" w:type="auto"/>
            <w:tcBorders>
              <w:top w:val="nil"/>
              <w:left w:val="nil"/>
              <w:bottom w:val="dotted" w:sz="4" w:space="0" w:color="auto"/>
              <w:right w:val="dotted" w:sz="4" w:space="0" w:color="auto"/>
            </w:tcBorders>
            <w:shd w:val="clear" w:color="auto" w:fill="auto"/>
            <w:vAlign w:val="bottom"/>
            <w:hideMark/>
          </w:tcPr>
          <w:p w14:paraId="4B015DA9" w14:textId="6CA5299F" w:rsidR="0058493B" w:rsidRPr="00B60CBF" w:rsidRDefault="0058493B" w:rsidP="00C132C8">
            <w:pPr>
              <w:widowControl/>
              <w:spacing w:line="360" w:lineRule="auto"/>
              <w:jc w:val="right"/>
              <w:rPr>
                <w:spacing w:val="-2"/>
                <w:sz w:val="18"/>
                <w:szCs w:val="18"/>
              </w:rPr>
            </w:pPr>
            <w:r w:rsidRPr="00B60CBF">
              <w:rPr>
                <w:spacing w:val="-2"/>
                <w:sz w:val="18"/>
                <w:szCs w:val="18"/>
              </w:rPr>
              <w:t>5,610,638.89</w:t>
            </w:r>
          </w:p>
        </w:tc>
        <w:tc>
          <w:tcPr>
            <w:tcW w:w="0" w:type="auto"/>
            <w:tcBorders>
              <w:top w:val="nil"/>
              <w:left w:val="nil"/>
              <w:bottom w:val="dotted" w:sz="4" w:space="0" w:color="auto"/>
              <w:right w:val="dotted" w:sz="4" w:space="0" w:color="auto"/>
            </w:tcBorders>
            <w:shd w:val="clear" w:color="auto" w:fill="auto"/>
            <w:vAlign w:val="bottom"/>
            <w:hideMark/>
          </w:tcPr>
          <w:p w14:paraId="0E72F410" w14:textId="173AB18D"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6B09D138" w14:textId="1B8C2EA2" w:rsidR="0058493B" w:rsidRPr="00B60CBF" w:rsidRDefault="0058493B" w:rsidP="00C132C8">
            <w:pPr>
              <w:widowControl/>
              <w:spacing w:line="360" w:lineRule="auto"/>
              <w:jc w:val="right"/>
              <w:rPr>
                <w:spacing w:val="-2"/>
                <w:sz w:val="18"/>
                <w:szCs w:val="18"/>
              </w:rPr>
            </w:pPr>
            <w:r w:rsidRPr="00B60CBF">
              <w:rPr>
                <w:spacing w:val="-2"/>
                <w:sz w:val="18"/>
                <w:szCs w:val="18"/>
              </w:rPr>
              <w:t>5,610,638.89</w:t>
            </w:r>
          </w:p>
        </w:tc>
      </w:tr>
      <w:tr w:rsidR="00B60CBF" w:rsidRPr="00B60CBF" w14:paraId="18AA972A"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5299D4E4" w14:textId="77777777" w:rsidR="0058493B" w:rsidRPr="00B60CBF" w:rsidRDefault="0058493B" w:rsidP="00C132C8">
            <w:pPr>
              <w:spacing w:line="400" w:lineRule="exact"/>
              <w:rPr>
                <w:spacing w:val="-2"/>
                <w:sz w:val="18"/>
                <w:szCs w:val="18"/>
              </w:rPr>
            </w:pPr>
            <w:r w:rsidRPr="00B60CBF">
              <w:rPr>
                <w:spacing w:val="-2"/>
                <w:sz w:val="18"/>
                <w:szCs w:val="18"/>
              </w:rPr>
              <w:t>人道救助</w:t>
            </w:r>
          </w:p>
        </w:tc>
        <w:tc>
          <w:tcPr>
            <w:tcW w:w="0" w:type="auto"/>
            <w:tcBorders>
              <w:top w:val="nil"/>
              <w:left w:val="nil"/>
              <w:bottom w:val="dotted" w:sz="4" w:space="0" w:color="auto"/>
              <w:right w:val="dotted" w:sz="4" w:space="0" w:color="auto"/>
            </w:tcBorders>
            <w:shd w:val="clear" w:color="auto" w:fill="auto"/>
            <w:vAlign w:val="bottom"/>
            <w:hideMark/>
          </w:tcPr>
          <w:p w14:paraId="7289140E" w14:textId="69DD67D1" w:rsidR="0058493B" w:rsidRPr="00B60CBF" w:rsidRDefault="0058493B" w:rsidP="00C132C8">
            <w:pPr>
              <w:spacing w:line="360" w:lineRule="auto"/>
              <w:jc w:val="right"/>
              <w:rPr>
                <w:spacing w:val="-2"/>
                <w:sz w:val="18"/>
                <w:szCs w:val="18"/>
              </w:rPr>
            </w:pPr>
            <w:r w:rsidRPr="00B60CBF">
              <w:rPr>
                <w:spacing w:val="-2"/>
                <w:sz w:val="18"/>
                <w:szCs w:val="18"/>
              </w:rPr>
              <w:t>78,655.22</w:t>
            </w:r>
          </w:p>
        </w:tc>
        <w:tc>
          <w:tcPr>
            <w:tcW w:w="0" w:type="auto"/>
            <w:tcBorders>
              <w:top w:val="nil"/>
              <w:left w:val="nil"/>
              <w:bottom w:val="dotted" w:sz="4" w:space="0" w:color="auto"/>
              <w:right w:val="dotted" w:sz="4" w:space="0" w:color="auto"/>
            </w:tcBorders>
            <w:shd w:val="clear" w:color="auto" w:fill="auto"/>
            <w:vAlign w:val="bottom"/>
            <w:hideMark/>
          </w:tcPr>
          <w:p w14:paraId="0FD34624" w14:textId="7A247912" w:rsidR="0058493B" w:rsidRPr="00B60CBF" w:rsidRDefault="0058493B" w:rsidP="00C132C8">
            <w:pPr>
              <w:spacing w:line="360" w:lineRule="auto"/>
              <w:jc w:val="right"/>
              <w:rPr>
                <w:spacing w:val="-2"/>
                <w:sz w:val="18"/>
                <w:szCs w:val="18"/>
              </w:rPr>
            </w:pPr>
            <w:r w:rsidRPr="00B60CBF">
              <w:rPr>
                <w:spacing w:val="-2"/>
                <w:sz w:val="18"/>
                <w:szCs w:val="18"/>
              </w:rPr>
              <w:t>100,000.00</w:t>
            </w:r>
          </w:p>
        </w:tc>
        <w:tc>
          <w:tcPr>
            <w:tcW w:w="0" w:type="auto"/>
            <w:tcBorders>
              <w:top w:val="nil"/>
              <w:left w:val="nil"/>
              <w:bottom w:val="dotted" w:sz="4" w:space="0" w:color="auto"/>
              <w:right w:val="dotted" w:sz="4" w:space="0" w:color="auto"/>
            </w:tcBorders>
            <w:shd w:val="clear" w:color="auto" w:fill="auto"/>
            <w:vAlign w:val="bottom"/>
            <w:hideMark/>
          </w:tcPr>
          <w:p w14:paraId="373679AB" w14:textId="61016198" w:rsidR="0058493B" w:rsidRPr="00B60CBF" w:rsidRDefault="0058493B" w:rsidP="00C132C8">
            <w:pPr>
              <w:spacing w:line="360" w:lineRule="auto"/>
              <w:jc w:val="right"/>
              <w:rPr>
                <w:spacing w:val="-2"/>
                <w:sz w:val="18"/>
                <w:szCs w:val="18"/>
              </w:rPr>
            </w:pPr>
            <w:r w:rsidRPr="00B60CBF">
              <w:rPr>
                <w:spacing w:val="-2"/>
                <w:sz w:val="18"/>
                <w:szCs w:val="18"/>
              </w:rPr>
              <w:t>178,655.22</w:t>
            </w:r>
          </w:p>
        </w:tc>
        <w:tc>
          <w:tcPr>
            <w:tcW w:w="0" w:type="auto"/>
            <w:tcBorders>
              <w:top w:val="nil"/>
              <w:left w:val="nil"/>
              <w:bottom w:val="dotted" w:sz="4" w:space="0" w:color="auto"/>
              <w:right w:val="dotted" w:sz="4" w:space="0" w:color="auto"/>
            </w:tcBorders>
            <w:shd w:val="clear" w:color="auto" w:fill="auto"/>
            <w:vAlign w:val="bottom"/>
            <w:hideMark/>
          </w:tcPr>
          <w:p w14:paraId="3FE65D81" w14:textId="50F73BD5" w:rsidR="0058493B" w:rsidRPr="00B60CBF" w:rsidRDefault="0058493B" w:rsidP="00C132C8">
            <w:pPr>
              <w:widowControl/>
              <w:spacing w:line="360" w:lineRule="auto"/>
              <w:jc w:val="right"/>
              <w:rPr>
                <w:spacing w:val="-2"/>
                <w:sz w:val="18"/>
                <w:szCs w:val="18"/>
              </w:rPr>
            </w:pPr>
            <w:r w:rsidRPr="00B60CBF">
              <w:rPr>
                <w:spacing w:val="-2"/>
                <w:sz w:val="18"/>
                <w:szCs w:val="18"/>
              </w:rPr>
              <w:t>52,300.00</w:t>
            </w:r>
          </w:p>
        </w:tc>
        <w:tc>
          <w:tcPr>
            <w:tcW w:w="0" w:type="auto"/>
            <w:tcBorders>
              <w:top w:val="nil"/>
              <w:left w:val="nil"/>
              <w:bottom w:val="dotted" w:sz="4" w:space="0" w:color="auto"/>
              <w:right w:val="dotted" w:sz="4" w:space="0" w:color="auto"/>
            </w:tcBorders>
            <w:shd w:val="clear" w:color="auto" w:fill="auto"/>
            <w:vAlign w:val="bottom"/>
            <w:hideMark/>
          </w:tcPr>
          <w:p w14:paraId="039DE32D" w14:textId="37BF4095"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5B20E97F" w14:textId="65AC24CD" w:rsidR="0058493B" w:rsidRPr="00B60CBF" w:rsidRDefault="0058493B" w:rsidP="00C132C8">
            <w:pPr>
              <w:widowControl/>
              <w:spacing w:line="360" w:lineRule="auto"/>
              <w:jc w:val="right"/>
              <w:rPr>
                <w:spacing w:val="-2"/>
                <w:sz w:val="18"/>
                <w:szCs w:val="18"/>
              </w:rPr>
            </w:pPr>
            <w:r w:rsidRPr="00B60CBF">
              <w:rPr>
                <w:spacing w:val="-2"/>
                <w:sz w:val="18"/>
                <w:szCs w:val="18"/>
              </w:rPr>
              <w:t>52,300.00</w:t>
            </w:r>
          </w:p>
        </w:tc>
      </w:tr>
      <w:tr w:rsidR="00B60CBF" w:rsidRPr="00B60CBF" w14:paraId="14787BFC"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6375DA8E" w14:textId="77777777" w:rsidR="0058493B" w:rsidRPr="00B60CBF" w:rsidRDefault="0058493B" w:rsidP="00C132C8">
            <w:pPr>
              <w:rPr>
                <w:spacing w:val="-2"/>
                <w:sz w:val="18"/>
                <w:szCs w:val="18"/>
              </w:rPr>
            </w:pPr>
            <w:r w:rsidRPr="00B60CBF">
              <w:rPr>
                <w:spacing w:val="-2"/>
                <w:sz w:val="18"/>
                <w:szCs w:val="18"/>
              </w:rPr>
              <w:t>红十字志愿者之家阵地建设</w:t>
            </w:r>
          </w:p>
        </w:tc>
        <w:tc>
          <w:tcPr>
            <w:tcW w:w="0" w:type="auto"/>
            <w:tcBorders>
              <w:top w:val="nil"/>
              <w:left w:val="nil"/>
              <w:bottom w:val="dotted" w:sz="4" w:space="0" w:color="auto"/>
              <w:right w:val="dotted" w:sz="4" w:space="0" w:color="auto"/>
            </w:tcBorders>
            <w:shd w:val="clear" w:color="auto" w:fill="auto"/>
            <w:vAlign w:val="bottom"/>
            <w:hideMark/>
          </w:tcPr>
          <w:p w14:paraId="3B4E718C" w14:textId="3A1B484D" w:rsidR="0058493B" w:rsidRPr="00B60CBF" w:rsidRDefault="0058493B" w:rsidP="00C132C8">
            <w:pPr>
              <w:spacing w:line="360" w:lineRule="auto"/>
              <w:jc w:val="right"/>
              <w:rPr>
                <w:spacing w:val="-2"/>
                <w:sz w:val="18"/>
                <w:szCs w:val="18"/>
              </w:rPr>
            </w:pPr>
            <w:r w:rsidRPr="00B60CBF">
              <w:rPr>
                <w:spacing w:val="-2"/>
                <w:sz w:val="18"/>
                <w:szCs w:val="18"/>
              </w:rPr>
              <w:t>45,000.00</w:t>
            </w:r>
          </w:p>
        </w:tc>
        <w:tc>
          <w:tcPr>
            <w:tcW w:w="0" w:type="auto"/>
            <w:tcBorders>
              <w:top w:val="nil"/>
              <w:left w:val="nil"/>
              <w:bottom w:val="dotted" w:sz="4" w:space="0" w:color="auto"/>
              <w:right w:val="dotted" w:sz="4" w:space="0" w:color="auto"/>
            </w:tcBorders>
            <w:shd w:val="clear" w:color="auto" w:fill="auto"/>
            <w:vAlign w:val="bottom"/>
            <w:hideMark/>
          </w:tcPr>
          <w:p w14:paraId="4B66DA48" w14:textId="0D647B34" w:rsidR="0058493B" w:rsidRPr="00B60CBF" w:rsidRDefault="0058493B" w:rsidP="00C132C8">
            <w:pPr>
              <w:spacing w:line="360" w:lineRule="auto"/>
              <w:jc w:val="right"/>
              <w:rPr>
                <w:spacing w:val="-2"/>
                <w:sz w:val="18"/>
                <w:szCs w:val="18"/>
              </w:rPr>
            </w:pPr>
            <w:r w:rsidRPr="00B60CBF">
              <w:rPr>
                <w:spacing w:val="-2"/>
                <w:sz w:val="18"/>
                <w:szCs w:val="18"/>
              </w:rPr>
              <w:t>40,000.00</w:t>
            </w:r>
          </w:p>
        </w:tc>
        <w:tc>
          <w:tcPr>
            <w:tcW w:w="0" w:type="auto"/>
            <w:tcBorders>
              <w:top w:val="nil"/>
              <w:left w:val="nil"/>
              <w:bottom w:val="dotted" w:sz="4" w:space="0" w:color="auto"/>
              <w:right w:val="dotted" w:sz="4" w:space="0" w:color="auto"/>
            </w:tcBorders>
            <w:shd w:val="clear" w:color="auto" w:fill="auto"/>
            <w:vAlign w:val="bottom"/>
            <w:hideMark/>
          </w:tcPr>
          <w:p w14:paraId="43D0CE81" w14:textId="74B1F848" w:rsidR="0058493B" w:rsidRPr="00B60CBF" w:rsidRDefault="0058493B" w:rsidP="00C132C8">
            <w:pPr>
              <w:spacing w:line="360" w:lineRule="auto"/>
              <w:jc w:val="right"/>
              <w:rPr>
                <w:spacing w:val="-2"/>
                <w:sz w:val="18"/>
                <w:szCs w:val="18"/>
              </w:rPr>
            </w:pPr>
            <w:r w:rsidRPr="00B60CBF">
              <w:rPr>
                <w:spacing w:val="-2"/>
                <w:sz w:val="18"/>
                <w:szCs w:val="18"/>
              </w:rPr>
              <w:t>85,000.00</w:t>
            </w:r>
          </w:p>
        </w:tc>
        <w:tc>
          <w:tcPr>
            <w:tcW w:w="0" w:type="auto"/>
            <w:tcBorders>
              <w:top w:val="nil"/>
              <w:left w:val="nil"/>
              <w:bottom w:val="dotted" w:sz="4" w:space="0" w:color="auto"/>
              <w:right w:val="dotted" w:sz="4" w:space="0" w:color="auto"/>
            </w:tcBorders>
            <w:shd w:val="clear" w:color="auto" w:fill="auto"/>
            <w:vAlign w:val="bottom"/>
            <w:hideMark/>
          </w:tcPr>
          <w:p w14:paraId="3C8EF63E" w14:textId="6A8EDE76"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53897806" w14:textId="05F93BE6"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5BCE4D4D" w14:textId="457B90AA" w:rsidR="0058493B" w:rsidRPr="00B60CBF" w:rsidRDefault="0058493B" w:rsidP="00C132C8">
            <w:pPr>
              <w:widowControl/>
              <w:spacing w:line="360" w:lineRule="auto"/>
              <w:jc w:val="right"/>
              <w:rPr>
                <w:spacing w:val="-2"/>
                <w:sz w:val="18"/>
                <w:szCs w:val="18"/>
              </w:rPr>
            </w:pPr>
          </w:p>
        </w:tc>
      </w:tr>
      <w:tr w:rsidR="00B60CBF" w:rsidRPr="00B60CBF" w14:paraId="2FB8521E"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6D39336F" w14:textId="77777777" w:rsidR="0058493B" w:rsidRPr="00B60CBF" w:rsidRDefault="0058493B" w:rsidP="00C132C8">
            <w:pPr>
              <w:spacing w:line="400" w:lineRule="exact"/>
              <w:rPr>
                <w:spacing w:val="-2"/>
                <w:sz w:val="18"/>
                <w:szCs w:val="18"/>
              </w:rPr>
            </w:pPr>
            <w:r w:rsidRPr="00B60CBF">
              <w:rPr>
                <w:spacing w:val="-2"/>
                <w:sz w:val="18"/>
                <w:szCs w:val="18"/>
              </w:rPr>
              <w:t>博爱奖励基金</w:t>
            </w:r>
          </w:p>
        </w:tc>
        <w:tc>
          <w:tcPr>
            <w:tcW w:w="0" w:type="auto"/>
            <w:tcBorders>
              <w:top w:val="nil"/>
              <w:left w:val="nil"/>
              <w:bottom w:val="dotted" w:sz="4" w:space="0" w:color="auto"/>
              <w:right w:val="dotted" w:sz="4" w:space="0" w:color="auto"/>
            </w:tcBorders>
            <w:shd w:val="clear" w:color="auto" w:fill="auto"/>
            <w:vAlign w:val="bottom"/>
            <w:hideMark/>
          </w:tcPr>
          <w:p w14:paraId="46770EB4" w14:textId="602EB0D2" w:rsidR="0058493B" w:rsidRPr="00B60CBF" w:rsidRDefault="0058493B" w:rsidP="00C132C8">
            <w:pPr>
              <w:spacing w:line="360" w:lineRule="auto"/>
              <w:jc w:val="right"/>
              <w:rPr>
                <w:spacing w:val="-2"/>
                <w:sz w:val="18"/>
                <w:szCs w:val="18"/>
              </w:rPr>
            </w:pPr>
            <w:r w:rsidRPr="00B60CBF">
              <w:rPr>
                <w:spacing w:val="-2"/>
                <w:sz w:val="18"/>
                <w:szCs w:val="18"/>
              </w:rPr>
              <w:t>73,000.00</w:t>
            </w:r>
          </w:p>
        </w:tc>
        <w:tc>
          <w:tcPr>
            <w:tcW w:w="0" w:type="auto"/>
            <w:tcBorders>
              <w:top w:val="nil"/>
              <w:left w:val="nil"/>
              <w:bottom w:val="dotted" w:sz="4" w:space="0" w:color="auto"/>
              <w:right w:val="dotted" w:sz="4" w:space="0" w:color="auto"/>
            </w:tcBorders>
            <w:shd w:val="clear" w:color="auto" w:fill="auto"/>
            <w:vAlign w:val="bottom"/>
            <w:hideMark/>
          </w:tcPr>
          <w:p w14:paraId="607BE016" w14:textId="4CBBE580"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0B509DE3" w14:textId="2F177F76" w:rsidR="0058493B" w:rsidRPr="00B60CBF" w:rsidRDefault="0058493B" w:rsidP="00C132C8">
            <w:pPr>
              <w:spacing w:line="360" w:lineRule="auto"/>
              <w:jc w:val="right"/>
              <w:rPr>
                <w:spacing w:val="-2"/>
                <w:sz w:val="18"/>
                <w:szCs w:val="18"/>
              </w:rPr>
            </w:pPr>
            <w:r w:rsidRPr="00B60CBF">
              <w:rPr>
                <w:spacing w:val="-2"/>
                <w:sz w:val="18"/>
                <w:szCs w:val="18"/>
              </w:rPr>
              <w:t>73,000.00</w:t>
            </w:r>
          </w:p>
        </w:tc>
        <w:tc>
          <w:tcPr>
            <w:tcW w:w="0" w:type="auto"/>
            <w:tcBorders>
              <w:top w:val="nil"/>
              <w:left w:val="nil"/>
              <w:bottom w:val="dotted" w:sz="4" w:space="0" w:color="auto"/>
              <w:right w:val="dotted" w:sz="4" w:space="0" w:color="auto"/>
            </w:tcBorders>
            <w:shd w:val="clear" w:color="auto" w:fill="auto"/>
            <w:vAlign w:val="bottom"/>
            <w:hideMark/>
          </w:tcPr>
          <w:p w14:paraId="2EC5C48A" w14:textId="3381AC75"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7411A903" w14:textId="10C1CF23"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648DD1D9" w14:textId="763421E4" w:rsidR="0058493B" w:rsidRPr="00B60CBF" w:rsidRDefault="0058493B" w:rsidP="00C132C8">
            <w:pPr>
              <w:widowControl/>
              <w:spacing w:line="360" w:lineRule="auto"/>
              <w:jc w:val="right"/>
              <w:rPr>
                <w:spacing w:val="-2"/>
                <w:sz w:val="18"/>
                <w:szCs w:val="18"/>
              </w:rPr>
            </w:pPr>
          </w:p>
        </w:tc>
      </w:tr>
      <w:tr w:rsidR="00B60CBF" w:rsidRPr="00B60CBF" w14:paraId="42CCAE36"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4D330C09" w14:textId="77777777" w:rsidR="0058493B" w:rsidRPr="00B60CBF" w:rsidRDefault="0058493B" w:rsidP="00C132C8">
            <w:pPr>
              <w:spacing w:line="400" w:lineRule="exact"/>
              <w:rPr>
                <w:spacing w:val="-2"/>
                <w:sz w:val="18"/>
                <w:szCs w:val="18"/>
              </w:rPr>
            </w:pPr>
            <w:r w:rsidRPr="00B60CBF">
              <w:rPr>
                <w:spacing w:val="-2"/>
                <w:sz w:val="18"/>
                <w:szCs w:val="18"/>
              </w:rPr>
              <w:t>助学</w:t>
            </w:r>
          </w:p>
        </w:tc>
        <w:tc>
          <w:tcPr>
            <w:tcW w:w="0" w:type="auto"/>
            <w:tcBorders>
              <w:top w:val="nil"/>
              <w:left w:val="nil"/>
              <w:bottom w:val="dotted" w:sz="4" w:space="0" w:color="auto"/>
              <w:right w:val="dotted" w:sz="4" w:space="0" w:color="auto"/>
            </w:tcBorders>
            <w:shd w:val="clear" w:color="auto" w:fill="auto"/>
            <w:vAlign w:val="bottom"/>
            <w:hideMark/>
          </w:tcPr>
          <w:p w14:paraId="3A618585" w14:textId="64AFBA4E" w:rsidR="0058493B" w:rsidRPr="00B60CBF" w:rsidRDefault="0058493B" w:rsidP="00C132C8">
            <w:pPr>
              <w:spacing w:line="360" w:lineRule="auto"/>
              <w:jc w:val="right"/>
              <w:rPr>
                <w:spacing w:val="-2"/>
                <w:sz w:val="18"/>
                <w:szCs w:val="18"/>
              </w:rPr>
            </w:pPr>
            <w:r w:rsidRPr="00B60CBF">
              <w:rPr>
                <w:spacing w:val="-2"/>
                <w:sz w:val="18"/>
                <w:szCs w:val="18"/>
              </w:rPr>
              <w:t>15,280.00</w:t>
            </w:r>
          </w:p>
        </w:tc>
        <w:tc>
          <w:tcPr>
            <w:tcW w:w="0" w:type="auto"/>
            <w:tcBorders>
              <w:top w:val="nil"/>
              <w:left w:val="nil"/>
              <w:bottom w:val="dotted" w:sz="4" w:space="0" w:color="auto"/>
              <w:right w:val="dotted" w:sz="4" w:space="0" w:color="auto"/>
            </w:tcBorders>
            <w:shd w:val="clear" w:color="auto" w:fill="auto"/>
            <w:vAlign w:val="bottom"/>
            <w:hideMark/>
          </w:tcPr>
          <w:p w14:paraId="4A4C0766" w14:textId="2B653240" w:rsidR="0058493B" w:rsidRPr="00B60CBF" w:rsidRDefault="0058493B" w:rsidP="00C132C8">
            <w:pPr>
              <w:spacing w:line="360" w:lineRule="auto"/>
              <w:jc w:val="right"/>
              <w:rPr>
                <w:spacing w:val="-2"/>
                <w:sz w:val="18"/>
                <w:szCs w:val="18"/>
              </w:rPr>
            </w:pPr>
            <w:r w:rsidRPr="00B60CBF">
              <w:rPr>
                <w:spacing w:val="-2"/>
                <w:sz w:val="18"/>
                <w:szCs w:val="18"/>
              </w:rPr>
              <w:t>25,200.00</w:t>
            </w:r>
          </w:p>
        </w:tc>
        <w:tc>
          <w:tcPr>
            <w:tcW w:w="0" w:type="auto"/>
            <w:tcBorders>
              <w:top w:val="nil"/>
              <w:left w:val="nil"/>
              <w:bottom w:val="dotted" w:sz="4" w:space="0" w:color="auto"/>
              <w:right w:val="dotted" w:sz="4" w:space="0" w:color="auto"/>
            </w:tcBorders>
            <w:shd w:val="clear" w:color="auto" w:fill="auto"/>
            <w:vAlign w:val="bottom"/>
            <w:hideMark/>
          </w:tcPr>
          <w:p w14:paraId="61C4A3DA" w14:textId="594821F9" w:rsidR="0058493B" w:rsidRPr="00B60CBF" w:rsidRDefault="0058493B" w:rsidP="00C132C8">
            <w:pPr>
              <w:spacing w:line="360" w:lineRule="auto"/>
              <w:jc w:val="right"/>
              <w:rPr>
                <w:spacing w:val="-2"/>
                <w:sz w:val="18"/>
                <w:szCs w:val="18"/>
              </w:rPr>
            </w:pPr>
            <w:r w:rsidRPr="00B60CBF">
              <w:rPr>
                <w:spacing w:val="-2"/>
                <w:sz w:val="18"/>
                <w:szCs w:val="18"/>
              </w:rPr>
              <w:t>40,480.00</w:t>
            </w:r>
          </w:p>
        </w:tc>
        <w:tc>
          <w:tcPr>
            <w:tcW w:w="0" w:type="auto"/>
            <w:tcBorders>
              <w:top w:val="nil"/>
              <w:left w:val="nil"/>
              <w:bottom w:val="dotted" w:sz="4" w:space="0" w:color="auto"/>
              <w:right w:val="dotted" w:sz="4" w:space="0" w:color="auto"/>
            </w:tcBorders>
            <w:shd w:val="clear" w:color="auto" w:fill="auto"/>
            <w:vAlign w:val="bottom"/>
            <w:hideMark/>
          </w:tcPr>
          <w:p w14:paraId="4FCECD31" w14:textId="3F4C269F"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4BA2B953" w14:textId="2EDCCA88" w:rsidR="0058493B" w:rsidRPr="00B60CBF" w:rsidRDefault="0058493B" w:rsidP="00C132C8">
            <w:pPr>
              <w:widowControl/>
              <w:spacing w:line="360" w:lineRule="auto"/>
              <w:jc w:val="right"/>
              <w:rPr>
                <w:spacing w:val="-2"/>
                <w:sz w:val="18"/>
                <w:szCs w:val="18"/>
              </w:rPr>
            </w:pPr>
            <w:r w:rsidRPr="00B60CBF">
              <w:rPr>
                <w:spacing w:val="-2"/>
                <w:sz w:val="18"/>
                <w:szCs w:val="18"/>
              </w:rPr>
              <w:t>72,600.00</w:t>
            </w:r>
          </w:p>
        </w:tc>
        <w:tc>
          <w:tcPr>
            <w:tcW w:w="0" w:type="auto"/>
            <w:tcBorders>
              <w:top w:val="nil"/>
              <w:left w:val="nil"/>
              <w:bottom w:val="dotted" w:sz="4" w:space="0" w:color="auto"/>
            </w:tcBorders>
            <w:shd w:val="clear" w:color="auto" w:fill="auto"/>
            <w:vAlign w:val="bottom"/>
            <w:hideMark/>
          </w:tcPr>
          <w:p w14:paraId="3CAC8DE7" w14:textId="6528656C" w:rsidR="0058493B" w:rsidRPr="00B60CBF" w:rsidRDefault="0058493B" w:rsidP="00C132C8">
            <w:pPr>
              <w:widowControl/>
              <w:spacing w:line="360" w:lineRule="auto"/>
              <w:jc w:val="right"/>
              <w:rPr>
                <w:spacing w:val="-2"/>
                <w:sz w:val="18"/>
                <w:szCs w:val="18"/>
              </w:rPr>
            </w:pPr>
            <w:r w:rsidRPr="00B60CBF">
              <w:rPr>
                <w:spacing w:val="-2"/>
                <w:sz w:val="18"/>
                <w:szCs w:val="18"/>
              </w:rPr>
              <w:t>72,600.00</w:t>
            </w:r>
          </w:p>
        </w:tc>
      </w:tr>
      <w:tr w:rsidR="00B60CBF" w:rsidRPr="00B60CBF" w14:paraId="6846C80B"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4144188C" w14:textId="77777777" w:rsidR="0058493B" w:rsidRPr="00B60CBF" w:rsidRDefault="0058493B" w:rsidP="00C132C8">
            <w:pPr>
              <w:spacing w:line="400" w:lineRule="exact"/>
              <w:rPr>
                <w:spacing w:val="-2"/>
                <w:sz w:val="18"/>
                <w:szCs w:val="18"/>
              </w:rPr>
            </w:pPr>
            <w:r w:rsidRPr="00B60CBF">
              <w:rPr>
                <w:spacing w:val="-2"/>
                <w:sz w:val="18"/>
                <w:szCs w:val="18"/>
              </w:rPr>
              <w:t>困境妇女儿童</w:t>
            </w:r>
          </w:p>
        </w:tc>
        <w:tc>
          <w:tcPr>
            <w:tcW w:w="0" w:type="auto"/>
            <w:tcBorders>
              <w:top w:val="nil"/>
              <w:left w:val="nil"/>
              <w:bottom w:val="dotted" w:sz="4" w:space="0" w:color="auto"/>
              <w:right w:val="dotted" w:sz="4" w:space="0" w:color="auto"/>
            </w:tcBorders>
            <w:shd w:val="clear" w:color="auto" w:fill="auto"/>
            <w:vAlign w:val="bottom"/>
          </w:tcPr>
          <w:p w14:paraId="6C6E7EE9" w14:textId="093A8E55"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6607987E" w14:textId="003F870C" w:rsidR="0058493B" w:rsidRPr="00B60CBF" w:rsidRDefault="0058493B" w:rsidP="00C132C8">
            <w:pPr>
              <w:spacing w:line="360" w:lineRule="auto"/>
              <w:jc w:val="right"/>
              <w:rPr>
                <w:spacing w:val="-2"/>
                <w:sz w:val="18"/>
                <w:szCs w:val="18"/>
              </w:rPr>
            </w:pPr>
            <w:r w:rsidRPr="00B60CBF">
              <w:rPr>
                <w:spacing w:val="-2"/>
                <w:sz w:val="18"/>
                <w:szCs w:val="18"/>
              </w:rPr>
              <w:t>20,000.00</w:t>
            </w:r>
          </w:p>
        </w:tc>
        <w:tc>
          <w:tcPr>
            <w:tcW w:w="0" w:type="auto"/>
            <w:tcBorders>
              <w:top w:val="nil"/>
              <w:left w:val="nil"/>
              <w:bottom w:val="dotted" w:sz="4" w:space="0" w:color="auto"/>
              <w:right w:val="dotted" w:sz="4" w:space="0" w:color="auto"/>
            </w:tcBorders>
            <w:shd w:val="clear" w:color="auto" w:fill="auto"/>
            <w:vAlign w:val="bottom"/>
            <w:hideMark/>
          </w:tcPr>
          <w:p w14:paraId="4C7210AF" w14:textId="647E6BF4" w:rsidR="0058493B" w:rsidRPr="00B60CBF" w:rsidRDefault="0058493B" w:rsidP="00C132C8">
            <w:pPr>
              <w:spacing w:line="360" w:lineRule="auto"/>
              <w:jc w:val="right"/>
              <w:rPr>
                <w:spacing w:val="-2"/>
                <w:sz w:val="18"/>
                <w:szCs w:val="18"/>
              </w:rPr>
            </w:pPr>
            <w:r w:rsidRPr="00B60CBF">
              <w:rPr>
                <w:spacing w:val="-2"/>
                <w:sz w:val="18"/>
                <w:szCs w:val="18"/>
              </w:rPr>
              <w:t>20,000.00</w:t>
            </w:r>
          </w:p>
        </w:tc>
        <w:tc>
          <w:tcPr>
            <w:tcW w:w="0" w:type="auto"/>
            <w:tcBorders>
              <w:top w:val="nil"/>
              <w:left w:val="nil"/>
              <w:bottom w:val="dotted" w:sz="4" w:space="0" w:color="auto"/>
              <w:right w:val="dotted" w:sz="4" w:space="0" w:color="auto"/>
            </w:tcBorders>
            <w:shd w:val="clear" w:color="auto" w:fill="auto"/>
            <w:vAlign w:val="bottom"/>
            <w:hideMark/>
          </w:tcPr>
          <w:p w14:paraId="4EF6ED87" w14:textId="610057DD"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720339B8" w14:textId="6537AC86"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00CA3458" w14:textId="23E27875" w:rsidR="0058493B" w:rsidRPr="00B60CBF" w:rsidRDefault="0058493B" w:rsidP="00C132C8">
            <w:pPr>
              <w:widowControl/>
              <w:spacing w:line="360" w:lineRule="auto"/>
              <w:jc w:val="right"/>
              <w:rPr>
                <w:spacing w:val="-2"/>
                <w:sz w:val="18"/>
                <w:szCs w:val="18"/>
              </w:rPr>
            </w:pPr>
          </w:p>
        </w:tc>
      </w:tr>
      <w:tr w:rsidR="00B60CBF" w:rsidRPr="00B60CBF" w14:paraId="07A4C2C1"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7E75310D" w14:textId="77777777" w:rsidR="0058493B" w:rsidRPr="00B60CBF" w:rsidRDefault="0058493B" w:rsidP="00C132C8">
            <w:pPr>
              <w:spacing w:line="400" w:lineRule="exact"/>
              <w:rPr>
                <w:spacing w:val="-2"/>
                <w:sz w:val="18"/>
                <w:szCs w:val="18"/>
              </w:rPr>
            </w:pPr>
            <w:r w:rsidRPr="00B60CBF">
              <w:rPr>
                <w:spacing w:val="-2"/>
                <w:sz w:val="18"/>
                <w:szCs w:val="18"/>
              </w:rPr>
              <w:t>应急救护培训</w:t>
            </w:r>
          </w:p>
        </w:tc>
        <w:tc>
          <w:tcPr>
            <w:tcW w:w="0" w:type="auto"/>
            <w:tcBorders>
              <w:top w:val="nil"/>
              <w:left w:val="nil"/>
              <w:bottom w:val="dotted" w:sz="4" w:space="0" w:color="auto"/>
              <w:right w:val="dotted" w:sz="4" w:space="0" w:color="auto"/>
            </w:tcBorders>
            <w:shd w:val="clear" w:color="auto" w:fill="auto"/>
            <w:vAlign w:val="bottom"/>
          </w:tcPr>
          <w:p w14:paraId="70E7A9F8" w14:textId="2673030F"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02707ED1" w14:textId="610542E9" w:rsidR="0058493B" w:rsidRPr="00B60CBF" w:rsidRDefault="0058493B" w:rsidP="00C132C8">
            <w:pPr>
              <w:spacing w:line="360" w:lineRule="auto"/>
              <w:jc w:val="right"/>
              <w:rPr>
                <w:spacing w:val="-2"/>
                <w:sz w:val="18"/>
                <w:szCs w:val="18"/>
              </w:rPr>
            </w:pPr>
            <w:r w:rsidRPr="00B60CBF">
              <w:rPr>
                <w:spacing w:val="-2"/>
                <w:sz w:val="18"/>
                <w:szCs w:val="18"/>
              </w:rPr>
              <w:t>15,370.00</w:t>
            </w:r>
          </w:p>
        </w:tc>
        <w:tc>
          <w:tcPr>
            <w:tcW w:w="0" w:type="auto"/>
            <w:tcBorders>
              <w:top w:val="nil"/>
              <w:left w:val="nil"/>
              <w:bottom w:val="dotted" w:sz="4" w:space="0" w:color="auto"/>
              <w:right w:val="dotted" w:sz="4" w:space="0" w:color="auto"/>
            </w:tcBorders>
            <w:shd w:val="clear" w:color="auto" w:fill="auto"/>
            <w:vAlign w:val="bottom"/>
            <w:hideMark/>
          </w:tcPr>
          <w:p w14:paraId="30BDC4CF" w14:textId="63A81BF6" w:rsidR="0058493B" w:rsidRPr="00B60CBF" w:rsidRDefault="0058493B" w:rsidP="00C132C8">
            <w:pPr>
              <w:spacing w:line="360" w:lineRule="auto"/>
              <w:jc w:val="right"/>
              <w:rPr>
                <w:spacing w:val="-2"/>
                <w:sz w:val="18"/>
                <w:szCs w:val="18"/>
              </w:rPr>
            </w:pPr>
            <w:r w:rsidRPr="00B60CBF">
              <w:rPr>
                <w:spacing w:val="-2"/>
                <w:sz w:val="18"/>
                <w:szCs w:val="18"/>
              </w:rPr>
              <w:t>15,370.00</w:t>
            </w:r>
          </w:p>
        </w:tc>
        <w:tc>
          <w:tcPr>
            <w:tcW w:w="0" w:type="auto"/>
            <w:tcBorders>
              <w:top w:val="nil"/>
              <w:left w:val="nil"/>
              <w:bottom w:val="dotted" w:sz="4" w:space="0" w:color="auto"/>
              <w:right w:val="dotted" w:sz="4" w:space="0" w:color="auto"/>
            </w:tcBorders>
            <w:shd w:val="clear" w:color="auto" w:fill="auto"/>
            <w:vAlign w:val="bottom"/>
            <w:hideMark/>
          </w:tcPr>
          <w:p w14:paraId="7B340B78" w14:textId="600BF077" w:rsidR="0058493B" w:rsidRPr="00B60CBF" w:rsidRDefault="0058493B" w:rsidP="00C132C8">
            <w:pPr>
              <w:widowControl/>
              <w:spacing w:line="360" w:lineRule="auto"/>
              <w:jc w:val="right"/>
              <w:rPr>
                <w:spacing w:val="-2"/>
                <w:sz w:val="18"/>
                <w:szCs w:val="18"/>
              </w:rPr>
            </w:pPr>
            <w:r w:rsidRPr="00B60CBF">
              <w:rPr>
                <w:spacing w:val="-2"/>
                <w:sz w:val="18"/>
                <w:szCs w:val="18"/>
              </w:rPr>
              <w:t>911.40</w:t>
            </w:r>
          </w:p>
        </w:tc>
        <w:tc>
          <w:tcPr>
            <w:tcW w:w="0" w:type="auto"/>
            <w:tcBorders>
              <w:top w:val="nil"/>
              <w:left w:val="nil"/>
              <w:bottom w:val="dotted" w:sz="4" w:space="0" w:color="auto"/>
              <w:right w:val="dotted" w:sz="4" w:space="0" w:color="auto"/>
            </w:tcBorders>
            <w:shd w:val="clear" w:color="auto" w:fill="auto"/>
            <w:vAlign w:val="bottom"/>
            <w:hideMark/>
          </w:tcPr>
          <w:p w14:paraId="16A8FC5F" w14:textId="4514E00B"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6BE69310" w14:textId="5DE95C95" w:rsidR="0058493B" w:rsidRPr="00B60CBF" w:rsidRDefault="0058493B" w:rsidP="00C132C8">
            <w:pPr>
              <w:widowControl/>
              <w:spacing w:line="360" w:lineRule="auto"/>
              <w:jc w:val="right"/>
              <w:rPr>
                <w:spacing w:val="-2"/>
                <w:sz w:val="18"/>
                <w:szCs w:val="18"/>
              </w:rPr>
            </w:pPr>
            <w:r w:rsidRPr="00B60CBF">
              <w:rPr>
                <w:spacing w:val="-2"/>
                <w:sz w:val="18"/>
                <w:szCs w:val="18"/>
              </w:rPr>
              <w:t>911.40</w:t>
            </w:r>
          </w:p>
        </w:tc>
      </w:tr>
      <w:tr w:rsidR="00B60CBF" w:rsidRPr="00B60CBF" w14:paraId="1877737D"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56D015FE" w14:textId="77777777" w:rsidR="0058493B" w:rsidRPr="00B60CBF" w:rsidRDefault="0058493B" w:rsidP="00C132C8">
            <w:pPr>
              <w:spacing w:line="400" w:lineRule="exact"/>
              <w:rPr>
                <w:spacing w:val="-2"/>
                <w:sz w:val="18"/>
                <w:szCs w:val="18"/>
              </w:rPr>
            </w:pPr>
            <w:r w:rsidRPr="00B60CBF">
              <w:rPr>
                <w:spacing w:val="-2"/>
                <w:sz w:val="18"/>
                <w:szCs w:val="18"/>
              </w:rPr>
              <w:t>红十字博爱送万家</w:t>
            </w:r>
          </w:p>
        </w:tc>
        <w:tc>
          <w:tcPr>
            <w:tcW w:w="0" w:type="auto"/>
            <w:tcBorders>
              <w:top w:val="nil"/>
              <w:left w:val="nil"/>
              <w:bottom w:val="dotted" w:sz="4" w:space="0" w:color="auto"/>
              <w:right w:val="dotted" w:sz="4" w:space="0" w:color="auto"/>
            </w:tcBorders>
            <w:shd w:val="clear" w:color="auto" w:fill="auto"/>
            <w:vAlign w:val="bottom"/>
            <w:hideMark/>
          </w:tcPr>
          <w:p w14:paraId="07E88DBD" w14:textId="5D899A30" w:rsidR="0058493B" w:rsidRPr="00B60CBF" w:rsidRDefault="0058493B" w:rsidP="00C132C8">
            <w:pPr>
              <w:spacing w:line="360" w:lineRule="auto"/>
              <w:jc w:val="right"/>
              <w:rPr>
                <w:spacing w:val="-2"/>
                <w:sz w:val="18"/>
                <w:szCs w:val="18"/>
              </w:rPr>
            </w:pPr>
            <w:r w:rsidRPr="00B60CBF">
              <w:rPr>
                <w:spacing w:val="-2"/>
                <w:sz w:val="18"/>
                <w:szCs w:val="18"/>
              </w:rPr>
              <w:t>10,476.00</w:t>
            </w:r>
          </w:p>
        </w:tc>
        <w:tc>
          <w:tcPr>
            <w:tcW w:w="0" w:type="auto"/>
            <w:tcBorders>
              <w:top w:val="nil"/>
              <w:left w:val="nil"/>
              <w:bottom w:val="dotted" w:sz="4" w:space="0" w:color="auto"/>
              <w:right w:val="dotted" w:sz="4" w:space="0" w:color="auto"/>
            </w:tcBorders>
            <w:shd w:val="clear" w:color="auto" w:fill="auto"/>
            <w:vAlign w:val="bottom"/>
          </w:tcPr>
          <w:p w14:paraId="7F9244AD" w14:textId="3DFA58C3"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2961A9D1" w14:textId="745C011E" w:rsidR="0058493B" w:rsidRPr="00B60CBF" w:rsidRDefault="0058493B" w:rsidP="00C132C8">
            <w:pPr>
              <w:spacing w:line="360" w:lineRule="auto"/>
              <w:jc w:val="right"/>
              <w:rPr>
                <w:spacing w:val="-2"/>
                <w:sz w:val="18"/>
                <w:szCs w:val="18"/>
              </w:rPr>
            </w:pPr>
            <w:r w:rsidRPr="00B60CBF">
              <w:rPr>
                <w:spacing w:val="-2"/>
                <w:sz w:val="18"/>
                <w:szCs w:val="18"/>
              </w:rPr>
              <w:t>10,476.00</w:t>
            </w:r>
          </w:p>
        </w:tc>
        <w:tc>
          <w:tcPr>
            <w:tcW w:w="0" w:type="auto"/>
            <w:tcBorders>
              <w:top w:val="nil"/>
              <w:left w:val="nil"/>
              <w:bottom w:val="dotted" w:sz="4" w:space="0" w:color="auto"/>
              <w:right w:val="dotted" w:sz="4" w:space="0" w:color="auto"/>
            </w:tcBorders>
            <w:shd w:val="clear" w:color="auto" w:fill="auto"/>
            <w:vAlign w:val="bottom"/>
            <w:hideMark/>
          </w:tcPr>
          <w:p w14:paraId="22BC9244" w14:textId="0EAD60E3" w:rsidR="0058493B" w:rsidRPr="00B60CBF" w:rsidRDefault="0058493B" w:rsidP="00C132C8">
            <w:pPr>
              <w:widowControl/>
              <w:spacing w:line="360" w:lineRule="auto"/>
              <w:jc w:val="right"/>
              <w:rPr>
                <w:spacing w:val="-2"/>
                <w:sz w:val="18"/>
                <w:szCs w:val="18"/>
              </w:rPr>
            </w:pPr>
            <w:r w:rsidRPr="00B60CBF">
              <w:rPr>
                <w:spacing w:val="-2"/>
                <w:sz w:val="18"/>
                <w:szCs w:val="18"/>
              </w:rPr>
              <w:t>1,425.00</w:t>
            </w:r>
          </w:p>
        </w:tc>
        <w:tc>
          <w:tcPr>
            <w:tcW w:w="0" w:type="auto"/>
            <w:tcBorders>
              <w:top w:val="nil"/>
              <w:left w:val="nil"/>
              <w:bottom w:val="dotted" w:sz="4" w:space="0" w:color="auto"/>
              <w:right w:val="dotted" w:sz="4" w:space="0" w:color="auto"/>
            </w:tcBorders>
            <w:shd w:val="clear" w:color="auto" w:fill="auto"/>
            <w:vAlign w:val="bottom"/>
            <w:hideMark/>
          </w:tcPr>
          <w:p w14:paraId="3743FE4A" w14:textId="2C6A9612"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467F3094" w14:textId="34A16ED5" w:rsidR="0058493B" w:rsidRPr="00B60CBF" w:rsidRDefault="0058493B" w:rsidP="00C132C8">
            <w:pPr>
              <w:widowControl/>
              <w:spacing w:line="360" w:lineRule="auto"/>
              <w:jc w:val="right"/>
              <w:rPr>
                <w:spacing w:val="-2"/>
                <w:sz w:val="18"/>
                <w:szCs w:val="18"/>
              </w:rPr>
            </w:pPr>
            <w:r w:rsidRPr="00B60CBF">
              <w:rPr>
                <w:spacing w:val="-2"/>
                <w:sz w:val="18"/>
                <w:szCs w:val="18"/>
              </w:rPr>
              <w:t>1,425.00</w:t>
            </w:r>
          </w:p>
        </w:tc>
      </w:tr>
      <w:tr w:rsidR="00B60CBF" w:rsidRPr="00B60CBF" w14:paraId="3C056606"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39962E18" w14:textId="77777777" w:rsidR="0058493B" w:rsidRPr="00B60CBF" w:rsidRDefault="0058493B" w:rsidP="00C132C8">
            <w:pPr>
              <w:spacing w:line="400" w:lineRule="exact"/>
              <w:rPr>
                <w:spacing w:val="-2"/>
                <w:sz w:val="18"/>
                <w:szCs w:val="18"/>
              </w:rPr>
            </w:pPr>
            <w:r w:rsidRPr="00B60CBF">
              <w:rPr>
                <w:spacing w:val="-2"/>
                <w:sz w:val="18"/>
                <w:szCs w:val="18"/>
              </w:rPr>
              <w:t>彩票公益金执行费</w:t>
            </w:r>
          </w:p>
        </w:tc>
        <w:tc>
          <w:tcPr>
            <w:tcW w:w="0" w:type="auto"/>
            <w:tcBorders>
              <w:top w:val="nil"/>
              <w:left w:val="nil"/>
              <w:bottom w:val="dotted" w:sz="4" w:space="0" w:color="auto"/>
              <w:right w:val="dotted" w:sz="4" w:space="0" w:color="auto"/>
            </w:tcBorders>
            <w:shd w:val="clear" w:color="auto" w:fill="auto"/>
            <w:vAlign w:val="bottom"/>
          </w:tcPr>
          <w:p w14:paraId="51732496" w14:textId="1C804E81"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tcPr>
          <w:p w14:paraId="494F6E7A" w14:textId="482BF34D"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tcPr>
          <w:p w14:paraId="074E0BF3" w14:textId="37925C4A"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582D23A5" w14:textId="4D05A577"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56BD5DE3" w14:textId="449C4B1F" w:rsidR="0058493B" w:rsidRPr="00B60CBF" w:rsidRDefault="0058493B" w:rsidP="00C132C8">
            <w:pPr>
              <w:widowControl/>
              <w:spacing w:line="360" w:lineRule="auto"/>
              <w:jc w:val="right"/>
              <w:rPr>
                <w:spacing w:val="-2"/>
                <w:sz w:val="18"/>
                <w:szCs w:val="18"/>
              </w:rPr>
            </w:pPr>
            <w:r w:rsidRPr="00B60CBF">
              <w:rPr>
                <w:spacing w:val="-2"/>
                <w:sz w:val="18"/>
                <w:szCs w:val="18"/>
              </w:rPr>
              <w:t>375.00</w:t>
            </w:r>
          </w:p>
        </w:tc>
        <w:tc>
          <w:tcPr>
            <w:tcW w:w="0" w:type="auto"/>
            <w:tcBorders>
              <w:top w:val="nil"/>
              <w:left w:val="nil"/>
              <w:bottom w:val="dotted" w:sz="4" w:space="0" w:color="auto"/>
            </w:tcBorders>
            <w:shd w:val="clear" w:color="auto" w:fill="auto"/>
            <w:vAlign w:val="bottom"/>
            <w:hideMark/>
          </w:tcPr>
          <w:p w14:paraId="39C7AB5A" w14:textId="4136334A" w:rsidR="0058493B" w:rsidRPr="00B60CBF" w:rsidRDefault="0058493B" w:rsidP="00C132C8">
            <w:pPr>
              <w:widowControl/>
              <w:spacing w:line="360" w:lineRule="auto"/>
              <w:jc w:val="right"/>
              <w:rPr>
                <w:spacing w:val="-2"/>
                <w:sz w:val="18"/>
                <w:szCs w:val="18"/>
              </w:rPr>
            </w:pPr>
            <w:r w:rsidRPr="00B60CBF">
              <w:rPr>
                <w:spacing w:val="-2"/>
                <w:sz w:val="18"/>
                <w:szCs w:val="18"/>
              </w:rPr>
              <w:t>375.00</w:t>
            </w:r>
          </w:p>
        </w:tc>
      </w:tr>
      <w:tr w:rsidR="00B60CBF" w:rsidRPr="00B60CBF" w14:paraId="09287770"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3627D536" w14:textId="77777777" w:rsidR="0058493B" w:rsidRPr="00B60CBF" w:rsidRDefault="0058493B" w:rsidP="00C132C8">
            <w:pPr>
              <w:spacing w:line="400" w:lineRule="exact"/>
              <w:rPr>
                <w:spacing w:val="-2"/>
                <w:sz w:val="18"/>
                <w:szCs w:val="18"/>
              </w:rPr>
            </w:pPr>
            <w:r w:rsidRPr="00B60CBF">
              <w:rPr>
                <w:spacing w:val="-2"/>
                <w:sz w:val="18"/>
                <w:szCs w:val="18"/>
              </w:rPr>
              <w:t>峨边县红十字会事业发展</w:t>
            </w:r>
          </w:p>
        </w:tc>
        <w:tc>
          <w:tcPr>
            <w:tcW w:w="0" w:type="auto"/>
            <w:tcBorders>
              <w:top w:val="nil"/>
              <w:left w:val="nil"/>
              <w:bottom w:val="dotted" w:sz="4" w:space="0" w:color="auto"/>
              <w:right w:val="dotted" w:sz="4" w:space="0" w:color="auto"/>
            </w:tcBorders>
            <w:shd w:val="clear" w:color="auto" w:fill="auto"/>
            <w:vAlign w:val="bottom"/>
          </w:tcPr>
          <w:p w14:paraId="312B5B13" w14:textId="0150598C"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tcPr>
          <w:p w14:paraId="6751B54D" w14:textId="5921AF3B"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tcPr>
          <w:p w14:paraId="44A53D2A" w14:textId="04EB4D84"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12284735" w14:textId="094B4B82" w:rsidR="0058493B" w:rsidRPr="00B60CBF" w:rsidRDefault="0058493B" w:rsidP="00C132C8">
            <w:pPr>
              <w:widowControl/>
              <w:spacing w:line="360" w:lineRule="auto"/>
              <w:jc w:val="right"/>
              <w:rPr>
                <w:spacing w:val="-2"/>
                <w:sz w:val="18"/>
                <w:szCs w:val="18"/>
              </w:rPr>
            </w:pPr>
            <w:r w:rsidRPr="00B60CBF">
              <w:rPr>
                <w:spacing w:val="-2"/>
                <w:sz w:val="18"/>
                <w:szCs w:val="18"/>
              </w:rPr>
              <w:t>100.00</w:t>
            </w:r>
          </w:p>
        </w:tc>
        <w:tc>
          <w:tcPr>
            <w:tcW w:w="0" w:type="auto"/>
            <w:tcBorders>
              <w:top w:val="nil"/>
              <w:left w:val="nil"/>
              <w:bottom w:val="dotted" w:sz="4" w:space="0" w:color="auto"/>
              <w:right w:val="dotted" w:sz="4" w:space="0" w:color="auto"/>
            </w:tcBorders>
            <w:shd w:val="clear" w:color="auto" w:fill="auto"/>
            <w:vAlign w:val="bottom"/>
            <w:hideMark/>
          </w:tcPr>
          <w:p w14:paraId="2E4072A7" w14:textId="289C5DF8"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797B458F" w14:textId="1D2DB62A" w:rsidR="0058493B" w:rsidRPr="00B60CBF" w:rsidRDefault="0058493B" w:rsidP="00C132C8">
            <w:pPr>
              <w:widowControl/>
              <w:spacing w:line="360" w:lineRule="auto"/>
              <w:jc w:val="right"/>
              <w:rPr>
                <w:spacing w:val="-2"/>
                <w:sz w:val="18"/>
                <w:szCs w:val="18"/>
              </w:rPr>
            </w:pPr>
            <w:r w:rsidRPr="00B60CBF">
              <w:rPr>
                <w:spacing w:val="-2"/>
                <w:sz w:val="18"/>
                <w:szCs w:val="18"/>
              </w:rPr>
              <w:t>100.00</w:t>
            </w:r>
          </w:p>
        </w:tc>
      </w:tr>
      <w:tr w:rsidR="00B60CBF" w:rsidRPr="00B60CBF" w14:paraId="135F54FF"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707ABA28" w14:textId="77777777" w:rsidR="0058493B" w:rsidRPr="00B60CBF" w:rsidRDefault="0058493B" w:rsidP="00C132C8">
            <w:pPr>
              <w:spacing w:line="400" w:lineRule="exact"/>
              <w:rPr>
                <w:spacing w:val="-2"/>
                <w:sz w:val="18"/>
                <w:szCs w:val="18"/>
              </w:rPr>
            </w:pPr>
            <w:r w:rsidRPr="00B60CBF">
              <w:rPr>
                <w:spacing w:val="-2"/>
                <w:sz w:val="18"/>
                <w:szCs w:val="18"/>
              </w:rPr>
              <w:t>2.</w:t>
            </w:r>
            <w:r w:rsidRPr="00B60CBF">
              <w:rPr>
                <w:rFonts w:hint="eastAsia"/>
                <w:spacing w:val="-2"/>
                <w:sz w:val="18"/>
                <w:szCs w:val="18"/>
              </w:rPr>
              <w:t>提供服务成本</w:t>
            </w:r>
            <w:r w:rsidRPr="00B60CBF">
              <w:rPr>
                <w:spacing w:val="-2"/>
                <w:sz w:val="18"/>
                <w:szCs w:val="18"/>
              </w:rPr>
              <w:t xml:space="preserve"> </w:t>
            </w:r>
          </w:p>
        </w:tc>
        <w:tc>
          <w:tcPr>
            <w:tcW w:w="0" w:type="auto"/>
            <w:tcBorders>
              <w:top w:val="nil"/>
              <w:left w:val="nil"/>
              <w:bottom w:val="dotted" w:sz="4" w:space="0" w:color="auto"/>
              <w:right w:val="dotted" w:sz="4" w:space="0" w:color="auto"/>
            </w:tcBorders>
            <w:shd w:val="clear" w:color="auto" w:fill="auto"/>
            <w:vAlign w:val="bottom"/>
            <w:hideMark/>
          </w:tcPr>
          <w:p w14:paraId="2F4492C2" w14:textId="7DB23588"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74BEEAA0" w14:textId="38BC9F2A"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5B3BE745" w14:textId="3732D25E"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242438AE" w14:textId="33BD3E42"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1C9F334B" w14:textId="7E0A4935"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227F940C" w14:textId="6BA77149" w:rsidR="0058493B" w:rsidRPr="00B60CBF" w:rsidRDefault="0058493B" w:rsidP="00C132C8">
            <w:pPr>
              <w:widowControl/>
              <w:spacing w:line="360" w:lineRule="auto"/>
              <w:jc w:val="right"/>
              <w:rPr>
                <w:spacing w:val="-2"/>
                <w:sz w:val="18"/>
                <w:szCs w:val="18"/>
              </w:rPr>
            </w:pPr>
          </w:p>
        </w:tc>
      </w:tr>
      <w:tr w:rsidR="00B60CBF" w:rsidRPr="00B60CBF" w14:paraId="48B64D74"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4B4C7CCC" w14:textId="77777777" w:rsidR="0058493B" w:rsidRPr="00B60CBF" w:rsidRDefault="0058493B" w:rsidP="00C132C8">
            <w:pPr>
              <w:spacing w:line="400" w:lineRule="exact"/>
              <w:rPr>
                <w:spacing w:val="-2"/>
                <w:sz w:val="18"/>
                <w:szCs w:val="18"/>
              </w:rPr>
            </w:pPr>
            <w:r w:rsidRPr="00B60CBF">
              <w:rPr>
                <w:spacing w:val="-2"/>
                <w:sz w:val="18"/>
                <w:szCs w:val="18"/>
              </w:rPr>
              <w:t>3.</w:t>
            </w:r>
            <w:r w:rsidRPr="00B60CBF">
              <w:rPr>
                <w:rFonts w:hint="eastAsia"/>
                <w:spacing w:val="-2"/>
                <w:sz w:val="18"/>
                <w:szCs w:val="18"/>
              </w:rPr>
              <w:t>销售商品成本</w:t>
            </w:r>
          </w:p>
        </w:tc>
        <w:tc>
          <w:tcPr>
            <w:tcW w:w="0" w:type="auto"/>
            <w:tcBorders>
              <w:top w:val="nil"/>
              <w:left w:val="nil"/>
              <w:bottom w:val="dotted" w:sz="4" w:space="0" w:color="auto"/>
              <w:right w:val="dotted" w:sz="4" w:space="0" w:color="auto"/>
            </w:tcBorders>
            <w:shd w:val="clear" w:color="auto" w:fill="auto"/>
            <w:vAlign w:val="bottom"/>
            <w:hideMark/>
          </w:tcPr>
          <w:p w14:paraId="505C86DC" w14:textId="11B1E141"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08AE7D38" w14:textId="701B2518"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290671E9" w14:textId="5C6B098C"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774CC3B2" w14:textId="115A1535"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56FC6B83" w14:textId="47EC4175"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2CB57781" w14:textId="4D980FFA" w:rsidR="0058493B" w:rsidRPr="00B60CBF" w:rsidRDefault="0058493B" w:rsidP="00C132C8">
            <w:pPr>
              <w:widowControl/>
              <w:spacing w:line="360" w:lineRule="auto"/>
              <w:jc w:val="right"/>
              <w:rPr>
                <w:spacing w:val="-2"/>
                <w:sz w:val="18"/>
                <w:szCs w:val="18"/>
              </w:rPr>
            </w:pPr>
          </w:p>
        </w:tc>
      </w:tr>
      <w:tr w:rsidR="00B60CBF" w:rsidRPr="00B60CBF" w14:paraId="43515540"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14C640D2" w14:textId="77777777" w:rsidR="0058493B" w:rsidRPr="00B60CBF" w:rsidRDefault="0058493B" w:rsidP="00C132C8">
            <w:pPr>
              <w:spacing w:line="400" w:lineRule="exact"/>
              <w:rPr>
                <w:spacing w:val="-2"/>
                <w:sz w:val="18"/>
                <w:szCs w:val="18"/>
              </w:rPr>
            </w:pPr>
            <w:r w:rsidRPr="00B60CBF">
              <w:rPr>
                <w:spacing w:val="-2"/>
                <w:sz w:val="18"/>
                <w:szCs w:val="18"/>
              </w:rPr>
              <w:t>4.</w:t>
            </w:r>
            <w:r w:rsidRPr="00B60CBF">
              <w:rPr>
                <w:rFonts w:hint="eastAsia"/>
                <w:spacing w:val="-2"/>
                <w:sz w:val="18"/>
                <w:szCs w:val="18"/>
              </w:rPr>
              <w:t>会员服务成本</w:t>
            </w:r>
          </w:p>
        </w:tc>
        <w:tc>
          <w:tcPr>
            <w:tcW w:w="0" w:type="auto"/>
            <w:tcBorders>
              <w:top w:val="nil"/>
              <w:left w:val="nil"/>
              <w:bottom w:val="dotted" w:sz="4" w:space="0" w:color="auto"/>
              <w:right w:val="dotted" w:sz="4" w:space="0" w:color="auto"/>
            </w:tcBorders>
            <w:shd w:val="clear" w:color="auto" w:fill="auto"/>
            <w:vAlign w:val="bottom"/>
            <w:hideMark/>
          </w:tcPr>
          <w:p w14:paraId="14B17E6D" w14:textId="5567D4B2" w:rsidR="0058493B" w:rsidRPr="00B60CBF" w:rsidRDefault="0058493B" w:rsidP="00C132C8">
            <w:pPr>
              <w:spacing w:line="360" w:lineRule="auto"/>
              <w:jc w:val="right"/>
              <w:rPr>
                <w:spacing w:val="-2"/>
                <w:sz w:val="18"/>
                <w:szCs w:val="18"/>
              </w:rPr>
            </w:pPr>
            <w:r w:rsidRPr="00B60CBF">
              <w:rPr>
                <w:spacing w:val="-2"/>
                <w:sz w:val="18"/>
                <w:szCs w:val="18"/>
              </w:rPr>
              <w:t>5,742.40</w:t>
            </w:r>
          </w:p>
        </w:tc>
        <w:tc>
          <w:tcPr>
            <w:tcW w:w="0" w:type="auto"/>
            <w:tcBorders>
              <w:top w:val="nil"/>
              <w:left w:val="nil"/>
              <w:bottom w:val="dotted" w:sz="4" w:space="0" w:color="auto"/>
              <w:right w:val="dotted" w:sz="4" w:space="0" w:color="auto"/>
            </w:tcBorders>
            <w:shd w:val="clear" w:color="auto" w:fill="auto"/>
            <w:vAlign w:val="bottom"/>
            <w:hideMark/>
          </w:tcPr>
          <w:p w14:paraId="784BCFAB" w14:textId="0B578556"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0F6ADC8B" w14:textId="0115FEB5" w:rsidR="0058493B" w:rsidRPr="00B60CBF" w:rsidRDefault="0058493B" w:rsidP="00C132C8">
            <w:pPr>
              <w:spacing w:line="360" w:lineRule="auto"/>
              <w:jc w:val="right"/>
              <w:rPr>
                <w:spacing w:val="-2"/>
                <w:sz w:val="18"/>
                <w:szCs w:val="18"/>
              </w:rPr>
            </w:pPr>
            <w:r w:rsidRPr="00B60CBF">
              <w:rPr>
                <w:spacing w:val="-2"/>
                <w:sz w:val="18"/>
                <w:szCs w:val="18"/>
              </w:rPr>
              <w:t>5,742.40</w:t>
            </w:r>
          </w:p>
        </w:tc>
        <w:tc>
          <w:tcPr>
            <w:tcW w:w="0" w:type="auto"/>
            <w:tcBorders>
              <w:top w:val="nil"/>
              <w:left w:val="nil"/>
              <w:bottom w:val="dotted" w:sz="4" w:space="0" w:color="auto"/>
              <w:right w:val="dotted" w:sz="4" w:space="0" w:color="auto"/>
            </w:tcBorders>
            <w:shd w:val="clear" w:color="auto" w:fill="auto"/>
            <w:vAlign w:val="bottom"/>
            <w:hideMark/>
          </w:tcPr>
          <w:p w14:paraId="119B7912" w14:textId="7ACC3C8D" w:rsidR="0058493B" w:rsidRPr="00B60CBF" w:rsidRDefault="0058493B" w:rsidP="00C132C8">
            <w:pPr>
              <w:widowControl/>
              <w:spacing w:line="360" w:lineRule="auto"/>
              <w:jc w:val="right"/>
              <w:rPr>
                <w:spacing w:val="-2"/>
                <w:sz w:val="18"/>
                <w:szCs w:val="18"/>
              </w:rPr>
            </w:pPr>
            <w:r w:rsidRPr="00B60CBF">
              <w:rPr>
                <w:spacing w:val="-2"/>
                <w:sz w:val="18"/>
                <w:szCs w:val="18"/>
              </w:rPr>
              <w:t>4,852.00</w:t>
            </w:r>
          </w:p>
        </w:tc>
        <w:tc>
          <w:tcPr>
            <w:tcW w:w="0" w:type="auto"/>
            <w:tcBorders>
              <w:top w:val="nil"/>
              <w:left w:val="nil"/>
              <w:bottom w:val="dotted" w:sz="4" w:space="0" w:color="auto"/>
              <w:right w:val="dotted" w:sz="4" w:space="0" w:color="auto"/>
            </w:tcBorders>
            <w:shd w:val="clear" w:color="auto" w:fill="auto"/>
            <w:vAlign w:val="bottom"/>
            <w:hideMark/>
          </w:tcPr>
          <w:p w14:paraId="14806056" w14:textId="083BED5B"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1BFC90F2" w14:textId="623DC64E" w:rsidR="0058493B" w:rsidRPr="00B60CBF" w:rsidRDefault="0058493B" w:rsidP="00C132C8">
            <w:pPr>
              <w:widowControl/>
              <w:spacing w:line="360" w:lineRule="auto"/>
              <w:jc w:val="right"/>
              <w:rPr>
                <w:spacing w:val="-2"/>
                <w:sz w:val="18"/>
                <w:szCs w:val="18"/>
              </w:rPr>
            </w:pPr>
            <w:r w:rsidRPr="00B60CBF">
              <w:rPr>
                <w:spacing w:val="-2"/>
                <w:sz w:val="18"/>
                <w:szCs w:val="18"/>
              </w:rPr>
              <w:t>4,852.00</w:t>
            </w:r>
          </w:p>
        </w:tc>
      </w:tr>
      <w:tr w:rsidR="00B60CBF" w:rsidRPr="00B60CBF" w14:paraId="614B1AEA" w14:textId="77777777" w:rsidTr="00760BAC">
        <w:trPr>
          <w:cantSplit/>
        </w:trPr>
        <w:tc>
          <w:tcPr>
            <w:tcW w:w="0" w:type="auto"/>
            <w:tcBorders>
              <w:top w:val="nil"/>
              <w:left w:val="nil"/>
              <w:bottom w:val="dotted" w:sz="4" w:space="0" w:color="auto"/>
              <w:right w:val="dotted" w:sz="4" w:space="0" w:color="auto"/>
            </w:tcBorders>
            <w:shd w:val="clear" w:color="auto" w:fill="auto"/>
            <w:vAlign w:val="bottom"/>
            <w:hideMark/>
          </w:tcPr>
          <w:p w14:paraId="22406114" w14:textId="77777777" w:rsidR="0058493B" w:rsidRPr="00B60CBF" w:rsidRDefault="0058493B" w:rsidP="00C132C8">
            <w:pPr>
              <w:spacing w:line="400" w:lineRule="exact"/>
              <w:rPr>
                <w:spacing w:val="-2"/>
                <w:sz w:val="18"/>
                <w:szCs w:val="18"/>
              </w:rPr>
            </w:pPr>
            <w:r w:rsidRPr="00B60CBF">
              <w:rPr>
                <w:spacing w:val="-2"/>
                <w:sz w:val="18"/>
                <w:szCs w:val="18"/>
              </w:rPr>
              <w:t>5.</w:t>
            </w:r>
            <w:r w:rsidRPr="00B60CBF">
              <w:rPr>
                <w:rFonts w:hint="eastAsia"/>
                <w:spacing w:val="-2"/>
                <w:sz w:val="18"/>
                <w:szCs w:val="18"/>
              </w:rPr>
              <w:t>业务活动税金及附加</w:t>
            </w:r>
          </w:p>
        </w:tc>
        <w:tc>
          <w:tcPr>
            <w:tcW w:w="0" w:type="auto"/>
            <w:tcBorders>
              <w:top w:val="nil"/>
              <w:left w:val="nil"/>
              <w:bottom w:val="dotted" w:sz="4" w:space="0" w:color="auto"/>
              <w:right w:val="dotted" w:sz="4" w:space="0" w:color="auto"/>
            </w:tcBorders>
            <w:shd w:val="clear" w:color="auto" w:fill="auto"/>
            <w:vAlign w:val="bottom"/>
            <w:hideMark/>
          </w:tcPr>
          <w:p w14:paraId="1AD8F42A" w14:textId="76ED8A74"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101BB611" w14:textId="11E58878"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1224769B" w14:textId="2DB10EAE" w:rsidR="0058493B" w:rsidRPr="00B60CBF" w:rsidRDefault="0058493B" w:rsidP="00C132C8">
            <w:pPr>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1BE6D647" w14:textId="7C8CEDB1"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right w:val="dotted" w:sz="4" w:space="0" w:color="auto"/>
            </w:tcBorders>
            <w:shd w:val="clear" w:color="auto" w:fill="auto"/>
            <w:vAlign w:val="bottom"/>
            <w:hideMark/>
          </w:tcPr>
          <w:p w14:paraId="01B71D97" w14:textId="4587A041" w:rsidR="0058493B" w:rsidRPr="00B60CBF" w:rsidRDefault="0058493B" w:rsidP="00C132C8">
            <w:pPr>
              <w:widowControl/>
              <w:spacing w:line="360" w:lineRule="auto"/>
              <w:jc w:val="right"/>
              <w:rPr>
                <w:spacing w:val="-2"/>
                <w:sz w:val="18"/>
                <w:szCs w:val="18"/>
              </w:rPr>
            </w:pPr>
          </w:p>
        </w:tc>
        <w:tc>
          <w:tcPr>
            <w:tcW w:w="0" w:type="auto"/>
            <w:tcBorders>
              <w:top w:val="nil"/>
              <w:left w:val="nil"/>
              <w:bottom w:val="dotted" w:sz="4" w:space="0" w:color="auto"/>
            </w:tcBorders>
            <w:shd w:val="clear" w:color="auto" w:fill="auto"/>
            <w:vAlign w:val="bottom"/>
            <w:hideMark/>
          </w:tcPr>
          <w:p w14:paraId="68F6DB62" w14:textId="7F1BA850" w:rsidR="0058493B" w:rsidRPr="00B60CBF" w:rsidRDefault="0058493B" w:rsidP="00C132C8">
            <w:pPr>
              <w:widowControl/>
              <w:spacing w:line="360" w:lineRule="auto"/>
              <w:jc w:val="right"/>
              <w:rPr>
                <w:spacing w:val="-2"/>
                <w:sz w:val="18"/>
                <w:szCs w:val="18"/>
              </w:rPr>
            </w:pPr>
          </w:p>
        </w:tc>
      </w:tr>
      <w:tr w:rsidR="00B60CBF" w:rsidRPr="00B60CBF" w14:paraId="2D804DFF" w14:textId="77777777" w:rsidTr="00760BAC">
        <w:trPr>
          <w:cantSplit/>
        </w:trPr>
        <w:tc>
          <w:tcPr>
            <w:tcW w:w="0" w:type="auto"/>
            <w:tcBorders>
              <w:top w:val="nil"/>
              <w:left w:val="nil"/>
              <w:bottom w:val="double" w:sz="6" w:space="0" w:color="auto"/>
              <w:right w:val="dotted" w:sz="4" w:space="0" w:color="auto"/>
            </w:tcBorders>
            <w:shd w:val="clear" w:color="auto" w:fill="auto"/>
            <w:vAlign w:val="bottom"/>
            <w:hideMark/>
          </w:tcPr>
          <w:p w14:paraId="19546B76" w14:textId="77777777" w:rsidR="0058493B" w:rsidRPr="00B60CBF" w:rsidRDefault="0058493B" w:rsidP="0058493B">
            <w:pPr>
              <w:widowControl/>
              <w:jc w:val="center"/>
              <w:rPr>
                <w:rFonts w:ascii="宋体" w:hAnsi="宋体" w:cs="宋体"/>
                <w:kern w:val="0"/>
                <w:sz w:val="18"/>
                <w:szCs w:val="18"/>
              </w:rPr>
            </w:pPr>
            <w:r w:rsidRPr="00B60CBF">
              <w:rPr>
                <w:rFonts w:ascii="宋体" w:hAnsi="宋体" w:cs="宋体" w:hint="eastAsia"/>
                <w:kern w:val="0"/>
                <w:sz w:val="18"/>
                <w:szCs w:val="18"/>
              </w:rPr>
              <w:t>合</w:t>
            </w:r>
            <w:r w:rsidRPr="00B60CBF">
              <w:rPr>
                <w:kern w:val="0"/>
                <w:sz w:val="18"/>
                <w:szCs w:val="18"/>
              </w:rPr>
              <w:t xml:space="preserve"> </w:t>
            </w:r>
            <w:r w:rsidRPr="00B60CBF">
              <w:rPr>
                <w:rFonts w:ascii="宋体" w:hAnsi="宋体" w:cs="宋体" w:hint="eastAsia"/>
                <w:kern w:val="0"/>
                <w:sz w:val="18"/>
                <w:szCs w:val="18"/>
              </w:rPr>
              <w:t>计</w:t>
            </w:r>
          </w:p>
        </w:tc>
        <w:tc>
          <w:tcPr>
            <w:tcW w:w="0" w:type="auto"/>
            <w:tcBorders>
              <w:top w:val="nil"/>
              <w:left w:val="nil"/>
              <w:bottom w:val="double" w:sz="6" w:space="0" w:color="auto"/>
              <w:right w:val="dotted" w:sz="4" w:space="0" w:color="auto"/>
            </w:tcBorders>
            <w:shd w:val="clear" w:color="auto" w:fill="auto"/>
            <w:vAlign w:val="bottom"/>
            <w:hideMark/>
          </w:tcPr>
          <w:p w14:paraId="474BCB6E" w14:textId="77777777" w:rsidR="00613D8D" w:rsidRDefault="00613D8D" w:rsidP="00613D8D">
            <w:pPr>
              <w:spacing w:line="100" w:lineRule="exact"/>
              <w:jc w:val="right"/>
              <w:rPr>
                <w:spacing w:val="-2"/>
                <w:sz w:val="18"/>
                <w:szCs w:val="18"/>
              </w:rPr>
            </w:pPr>
          </w:p>
          <w:p w14:paraId="56AB4949" w14:textId="645C62EB" w:rsidR="0058493B" w:rsidRPr="00B60CBF" w:rsidRDefault="0058493B" w:rsidP="00C132C8">
            <w:pPr>
              <w:spacing w:line="360" w:lineRule="auto"/>
              <w:jc w:val="right"/>
              <w:rPr>
                <w:spacing w:val="-2"/>
                <w:sz w:val="18"/>
                <w:szCs w:val="18"/>
              </w:rPr>
            </w:pPr>
            <w:r w:rsidRPr="00B60CBF">
              <w:rPr>
                <w:spacing w:val="-2"/>
                <w:sz w:val="18"/>
                <w:szCs w:val="18"/>
              </w:rPr>
              <w:t>11,450,935.39</w:t>
            </w:r>
          </w:p>
        </w:tc>
        <w:tc>
          <w:tcPr>
            <w:tcW w:w="0" w:type="auto"/>
            <w:tcBorders>
              <w:top w:val="nil"/>
              <w:left w:val="nil"/>
              <w:bottom w:val="double" w:sz="6" w:space="0" w:color="auto"/>
              <w:right w:val="dotted" w:sz="4" w:space="0" w:color="auto"/>
            </w:tcBorders>
            <w:shd w:val="clear" w:color="auto" w:fill="auto"/>
            <w:vAlign w:val="bottom"/>
            <w:hideMark/>
          </w:tcPr>
          <w:p w14:paraId="042750F0" w14:textId="5A5ACFDD" w:rsidR="0058493B" w:rsidRPr="00B60CBF" w:rsidRDefault="0058493B" w:rsidP="00C132C8">
            <w:pPr>
              <w:spacing w:line="360" w:lineRule="auto"/>
              <w:jc w:val="right"/>
              <w:rPr>
                <w:spacing w:val="-2"/>
                <w:sz w:val="18"/>
                <w:szCs w:val="18"/>
              </w:rPr>
            </w:pPr>
            <w:r w:rsidRPr="00B60CBF">
              <w:rPr>
                <w:spacing w:val="-2"/>
                <w:sz w:val="18"/>
                <w:szCs w:val="18"/>
              </w:rPr>
              <w:t>200,570.00</w:t>
            </w:r>
          </w:p>
        </w:tc>
        <w:tc>
          <w:tcPr>
            <w:tcW w:w="0" w:type="auto"/>
            <w:tcBorders>
              <w:top w:val="nil"/>
              <w:left w:val="nil"/>
              <w:bottom w:val="double" w:sz="6" w:space="0" w:color="auto"/>
              <w:right w:val="dotted" w:sz="4" w:space="0" w:color="auto"/>
            </w:tcBorders>
            <w:shd w:val="clear" w:color="auto" w:fill="auto"/>
            <w:vAlign w:val="bottom"/>
            <w:hideMark/>
          </w:tcPr>
          <w:p w14:paraId="7358AB60" w14:textId="3B7A9360" w:rsidR="0058493B" w:rsidRPr="00B60CBF" w:rsidRDefault="0058493B" w:rsidP="00C132C8">
            <w:pPr>
              <w:spacing w:line="360" w:lineRule="auto"/>
              <w:jc w:val="right"/>
              <w:rPr>
                <w:spacing w:val="-2"/>
                <w:sz w:val="18"/>
                <w:szCs w:val="18"/>
              </w:rPr>
            </w:pPr>
            <w:r w:rsidRPr="00B60CBF">
              <w:rPr>
                <w:spacing w:val="-2"/>
                <w:sz w:val="18"/>
                <w:szCs w:val="18"/>
              </w:rPr>
              <w:t>11,651,505.39</w:t>
            </w:r>
          </w:p>
        </w:tc>
        <w:tc>
          <w:tcPr>
            <w:tcW w:w="0" w:type="auto"/>
            <w:tcBorders>
              <w:top w:val="nil"/>
              <w:left w:val="nil"/>
              <w:bottom w:val="double" w:sz="6" w:space="0" w:color="auto"/>
              <w:right w:val="dotted" w:sz="4" w:space="0" w:color="auto"/>
            </w:tcBorders>
            <w:shd w:val="clear" w:color="auto" w:fill="auto"/>
            <w:vAlign w:val="bottom"/>
            <w:hideMark/>
          </w:tcPr>
          <w:p w14:paraId="2BB377D0" w14:textId="5B49B137" w:rsidR="0058493B" w:rsidRPr="00B60CBF" w:rsidRDefault="0058493B" w:rsidP="00C132C8">
            <w:pPr>
              <w:spacing w:line="360" w:lineRule="auto"/>
              <w:jc w:val="right"/>
              <w:rPr>
                <w:spacing w:val="-2"/>
                <w:sz w:val="18"/>
                <w:szCs w:val="18"/>
              </w:rPr>
            </w:pPr>
            <w:r w:rsidRPr="00B60CBF">
              <w:rPr>
                <w:spacing w:val="-2"/>
                <w:sz w:val="18"/>
                <w:szCs w:val="18"/>
              </w:rPr>
              <w:t>5,670,227.29</w:t>
            </w:r>
          </w:p>
        </w:tc>
        <w:tc>
          <w:tcPr>
            <w:tcW w:w="0" w:type="auto"/>
            <w:tcBorders>
              <w:top w:val="nil"/>
              <w:left w:val="nil"/>
              <w:bottom w:val="double" w:sz="6" w:space="0" w:color="auto"/>
              <w:right w:val="dotted" w:sz="4" w:space="0" w:color="auto"/>
            </w:tcBorders>
            <w:shd w:val="clear" w:color="auto" w:fill="auto"/>
            <w:vAlign w:val="bottom"/>
            <w:hideMark/>
          </w:tcPr>
          <w:p w14:paraId="1F083CCF" w14:textId="38806A2D" w:rsidR="0058493B" w:rsidRPr="00B60CBF" w:rsidRDefault="0058493B" w:rsidP="00C132C8">
            <w:pPr>
              <w:spacing w:line="360" w:lineRule="auto"/>
              <w:jc w:val="right"/>
              <w:rPr>
                <w:spacing w:val="-2"/>
                <w:sz w:val="18"/>
                <w:szCs w:val="18"/>
              </w:rPr>
            </w:pPr>
            <w:r w:rsidRPr="00B60CBF">
              <w:rPr>
                <w:spacing w:val="-2"/>
                <w:sz w:val="18"/>
                <w:szCs w:val="18"/>
              </w:rPr>
              <w:t>72,975.00</w:t>
            </w:r>
          </w:p>
        </w:tc>
        <w:tc>
          <w:tcPr>
            <w:tcW w:w="0" w:type="auto"/>
            <w:tcBorders>
              <w:top w:val="nil"/>
              <w:left w:val="nil"/>
              <w:bottom w:val="double" w:sz="6" w:space="0" w:color="auto"/>
            </w:tcBorders>
            <w:shd w:val="clear" w:color="auto" w:fill="auto"/>
            <w:vAlign w:val="bottom"/>
            <w:hideMark/>
          </w:tcPr>
          <w:p w14:paraId="1A11874D" w14:textId="184532BA" w:rsidR="0058493B" w:rsidRPr="00B60CBF" w:rsidRDefault="0058493B" w:rsidP="00C132C8">
            <w:pPr>
              <w:spacing w:line="360" w:lineRule="auto"/>
              <w:jc w:val="right"/>
              <w:rPr>
                <w:spacing w:val="-2"/>
                <w:sz w:val="18"/>
                <w:szCs w:val="18"/>
              </w:rPr>
            </w:pPr>
            <w:r w:rsidRPr="00B60CBF">
              <w:rPr>
                <w:spacing w:val="-2"/>
                <w:sz w:val="18"/>
                <w:szCs w:val="18"/>
              </w:rPr>
              <w:t>5,743,202.29</w:t>
            </w:r>
          </w:p>
        </w:tc>
      </w:tr>
    </w:tbl>
    <w:p w14:paraId="58F38DF3" w14:textId="5470C66A" w:rsidR="004C4EC2" w:rsidRPr="00B60CBF" w:rsidRDefault="004C4EC2" w:rsidP="004C4EC2">
      <w:pPr>
        <w:tabs>
          <w:tab w:val="left" w:pos="756"/>
          <w:tab w:val="left" w:pos="851"/>
        </w:tabs>
        <w:spacing w:line="400" w:lineRule="exact"/>
        <w:ind w:firstLineChars="200" w:firstLine="420"/>
        <w:rPr>
          <w:b/>
          <w:bCs/>
        </w:rPr>
      </w:pPr>
      <w:r w:rsidRPr="00B60CBF">
        <w:rPr>
          <w:rFonts w:hint="eastAsia"/>
          <w:bCs/>
        </w:rPr>
        <w:t>（</w:t>
      </w:r>
      <w:r w:rsidRPr="00B60CBF">
        <w:rPr>
          <w:rFonts w:hint="eastAsia"/>
          <w:bCs/>
        </w:rPr>
        <w:t>1</w:t>
      </w:r>
      <w:r w:rsidRPr="00B60CBF">
        <w:rPr>
          <w:rFonts w:hint="eastAsia"/>
          <w:bCs/>
        </w:rPr>
        <w:t>）</w:t>
      </w:r>
      <w:r w:rsidRPr="00B60CBF">
        <w:rPr>
          <w:rFonts w:hint="eastAsia"/>
        </w:rPr>
        <w:t>本期捐赠支出分</w:t>
      </w:r>
      <w:r w:rsidR="00846FA5" w:rsidRPr="00B60CBF">
        <w:rPr>
          <w:rFonts w:hint="eastAsia"/>
        </w:rPr>
        <w:t>类别</w:t>
      </w:r>
      <w:r w:rsidRPr="00B60CBF">
        <w:rPr>
          <w:rFonts w:hint="eastAsia"/>
        </w:rPr>
        <w:t>列示</w:t>
      </w:r>
    </w:p>
    <w:tbl>
      <w:tblPr>
        <w:tblW w:w="5000" w:type="pct"/>
        <w:jc w:val="center"/>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672"/>
        <w:gridCol w:w="2208"/>
        <w:gridCol w:w="2201"/>
        <w:gridCol w:w="1866"/>
      </w:tblGrid>
      <w:tr w:rsidR="00B60CBF" w:rsidRPr="00B60CBF" w14:paraId="7F7023C8" w14:textId="77777777" w:rsidTr="00846FA5">
        <w:trPr>
          <w:cantSplit/>
          <w:trHeight w:val="400"/>
          <w:jc w:val="center"/>
        </w:trPr>
        <w:tc>
          <w:tcPr>
            <w:tcW w:w="1493" w:type="pct"/>
            <w:shd w:val="clear" w:color="auto" w:fill="auto"/>
            <w:vAlign w:val="center"/>
          </w:tcPr>
          <w:p w14:paraId="131EDBC3" w14:textId="77777777" w:rsidR="00846FA5" w:rsidRPr="00B60CBF" w:rsidRDefault="00846FA5" w:rsidP="00846FA5">
            <w:pPr>
              <w:widowControl/>
              <w:spacing w:line="400" w:lineRule="exact"/>
              <w:jc w:val="center"/>
              <w:rPr>
                <w:sz w:val="18"/>
                <w:szCs w:val="18"/>
                <w:u w:val="single"/>
              </w:rPr>
            </w:pPr>
            <w:r w:rsidRPr="00B60CBF">
              <w:rPr>
                <w:sz w:val="18"/>
                <w:szCs w:val="18"/>
                <w:u w:val="single"/>
              </w:rPr>
              <w:lastRenderedPageBreak/>
              <w:t>项目名称</w:t>
            </w:r>
          </w:p>
        </w:tc>
        <w:tc>
          <w:tcPr>
            <w:tcW w:w="1234" w:type="pct"/>
            <w:shd w:val="clear" w:color="auto" w:fill="auto"/>
            <w:vAlign w:val="center"/>
          </w:tcPr>
          <w:p w14:paraId="21E17E04" w14:textId="24960F01" w:rsidR="00846FA5" w:rsidRPr="00B60CBF" w:rsidRDefault="00846FA5" w:rsidP="00846FA5">
            <w:pPr>
              <w:widowControl/>
              <w:spacing w:line="400" w:lineRule="exact"/>
              <w:jc w:val="center"/>
              <w:rPr>
                <w:sz w:val="18"/>
                <w:szCs w:val="18"/>
                <w:u w:val="single"/>
              </w:rPr>
            </w:pPr>
            <w:r w:rsidRPr="00B60CBF">
              <w:rPr>
                <w:rFonts w:hint="eastAsia"/>
                <w:sz w:val="18"/>
                <w:szCs w:val="18"/>
                <w:u w:val="single"/>
              </w:rPr>
              <w:t>捐款支出</w:t>
            </w:r>
          </w:p>
        </w:tc>
        <w:tc>
          <w:tcPr>
            <w:tcW w:w="1230" w:type="pct"/>
            <w:shd w:val="clear" w:color="auto" w:fill="auto"/>
            <w:vAlign w:val="center"/>
          </w:tcPr>
          <w:p w14:paraId="62AC1F71" w14:textId="56B355A7" w:rsidR="00846FA5" w:rsidRPr="00B60CBF" w:rsidRDefault="00846FA5" w:rsidP="00846FA5">
            <w:pPr>
              <w:widowControl/>
              <w:spacing w:line="400" w:lineRule="exact"/>
              <w:jc w:val="center"/>
              <w:rPr>
                <w:sz w:val="18"/>
                <w:szCs w:val="18"/>
                <w:u w:val="single"/>
              </w:rPr>
            </w:pPr>
            <w:r w:rsidRPr="00B60CBF">
              <w:rPr>
                <w:rFonts w:hint="eastAsia"/>
                <w:sz w:val="18"/>
                <w:szCs w:val="18"/>
                <w:u w:val="single"/>
              </w:rPr>
              <w:t>捐物支出</w:t>
            </w:r>
          </w:p>
        </w:tc>
        <w:tc>
          <w:tcPr>
            <w:tcW w:w="1043" w:type="pct"/>
            <w:shd w:val="clear" w:color="auto" w:fill="auto"/>
            <w:vAlign w:val="center"/>
          </w:tcPr>
          <w:p w14:paraId="003F108A" w14:textId="105B18BE" w:rsidR="00846FA5" w:rsidRPr="00B60CBF" w:rsidRDefault="00846FA5" w:rsidP="00846FA5">
            <w:pPr>
              <w:widowControl/>
              <w:spacing w:line="400" w:lineRule="exact"/>
              <w:jc w:val="center"/>
              <w:rPr>
                <w:sz w:val="18"/>
                <w:szCs w:val="18"/>
                <w:u w:val="single"/>
              </w:rPr>
            </w:pPr>
            <w:r w:rsidRPr="00B60CBF">
              <w:rPr>
                <w:sz w:val="18"/>
                <w:szCs w:val="18"/>
                <w:u w:val="single"/>
              </w:rPr>
              <w:t>总计</w:t>
            </w:r>
          </w:p>
        </w:tc>
      </w:tr>
      <w:tr w:rsidR="00B60CBF" w:rsidRPr="00B60CBF" w14:paraId="12231FCD" w14:textId="77777777" w:rsidTr="00846FA5">
        <w:trPr>
          <w:cantSplit/>
          <w:trHeight w:val="273"/>
          <w:jc w:val="center"/>
        </w:trPr>
        <w:tc>
          <w:tcPr>
            <w:tcW w:w="1493" w:type="pct"/>
            <w:shd w:val="clear" w:color="auto" w:fill="auto"/>
          </w:tcPr>
          <w:p w14:paraId="0C19A872" w14:textId="2A56E8FC" w:rsidR="00846FA5" w:rsidRPr="00B60CBF" w:rsidRDefault="00846FA5" w:rsidP="00846FA5">
            <w:pPr>
              <w:spacing w:line="400" w:lineRule="exact"/>
              <w:ind w:leftChars="-40" w:left="-84"/>
              <w:jc w:val="left"/>
              <w:rPr>
                <w:sz w:val="18"/>
                <w:szCs w:val="18"/>
              </w:rPr>
            </w:pPr>
            <w:r w:rsidRPr="00B60CBF">
              <w:rPr>
                <w:rFonts w:hint="eastAsia"/>
                <w:sz w:val="18"/>
                <w:szCs w:val="18"/>
              </w:rPr>
              <w:t>东西部协作</w:t>
            </w:r>
          </w:p>
        </w:tc>
        <w:tc>
          <w:tcPr>
            <w:tcW w:w="1234" w:type="pct"/>
            <w:shd w:val="clear" w:color="auto" w:fill="auto"/>
          </w:tcPr>
          <w:p w14:paraId="4F5FC965" w14:textId="7D0F12A1" w:rsidR="00846FA5" w:rsidRPr="00B60CBF" w:rsidRDefault="00846FA5" w:rsidP="00846FA5">
            <w:pPr>
              <w:spacing w:line="400" w:lineRule="exact"/>
              <w:jc w:val="right"/>
              <w:rPr>
                <w:sz w:val="18"/>
                <w:szCs w:val="18"/>
              </w:rPr>
            </w:pPr>
            <w:r w:rsidRPr="00B60CBF">
              <w:rPr>
                <w:rFonts w:hint="eastAsia"/>
                <w:sz w:val="18"/>
                <w:szCs w:val="18"/>
              </w:rPr>
              <w:t xml:space="preserve"> 60,000.00 </w:t>
            </w:r>
          </w:p>
        </w:tc>
        <w:tc>
          <w:tcPr>
            <w:tcW w:w="1230" w:type="pct"/>
            <w:shd w:val="clear" w:color="auto" w:fill="auto"/>
          </w:tcPr>
          <w:p w14:paraId="28BE196F" w14:textId="371915C7" w:rsidR="00846FA5" w:rsidRPr="00B60CBF" w:rsidRDefault="00846FA5" w:rsidP="00846FA5">
            <w:pPr>
              <w:spacing w:line="400" w:lineRule="exact"/>
              <w:jc w:val="right"/>
              <w:rPr>
                <w:sz w:val="18"/>
                <w:szCs w:val="18"/>
              </w:rPr>
            </w:pPr>
            <w:r w:rsidRPr="00B60CBF">
              <w:rPr>
                <w:rFonts w:hint="eastAsia"/>
                <w:sz w:val="18"/>
                <w:szCs w:val="18"/>
              </w:rPr>
              <w:t xml:space="preserve"> 11,162,781.77 </w:t>
            </w:r>
          </w:p>
        </w:tc>
        <w:tc>
          <w:tcPr>
            <w:tcW w:w="1043" w:type="pct"/>
            <w:shd w:val="clear" w:color="auto" w:fill="auto"/>
          </w:tcPr>
          <w:p w14:paraId="1FE286D3" w14:textId="5865505A" w:rsidR="00846FA5" w:rsidRPr="00B60CBF" w:rsidRDefault="00846FA5" w:rsidP="00846FA5">
            <w:pPr>
              <w:spacing w:line="400" w:lineRule="exact"/>
              <w:jc w:val="right"/>
              <w:rPr>
                <w:sz w:val="18"/>
                <w:szCs w:val="18"/>
              </w:rPr>
            </w:pPr>
            <w:r w:rsidRPr="00B60CBF">
              <w:rPr>
                <w:rFonts w:hint="eastAsia"/>
                <w:sz w:val="18"/>
                <w:szCs w:val="18"/>
              </w:rPr>
              <w:t xml:space="preserve"> 11,222,781.77 </w:t>
            </w:r>
          </w:p>
        </w:tc>
      </w:tr>
      <w:tr w:rsidR="00B60CBF" w:rsidRPr="00B60CBF" w14:paraId="19347D28" w14:textId="77777777" w:rsidTr="00846FA5">
        <w:trPr>
          <w:cantSplit/>
          <w:trHeight w:val="273"/>
          <w:jc w:val="center"/>
        </w:trPr>
        <w:tc>
          <w:tcPr>
            <w:tcW w:w="1493" w:type="pct"/>
            <w:shd w:val="clear" w:color="auto" w:fill="auto"/>
          </w:tcPr>
          <w:p w14:paraId="6887C008" w14:textId="4381FFDE" w:rsidR="00846FA5" w:rsidRPr="00B60CBF" w:rsidRDefault="00846FA5" w:rsidP="00846FA5">
            <w:pPr>
              <w:spacing w:line="400" w:lineRule="exact"/>
              <w:ind w:leftChars="-40" w:left="-84"/>
              <w:jc w:val="left"/>
              <w:rPr>
                <w:sz w:val="18"/>
                <w:szCs w:val="18"/>
              </w:rPr>
            </w:pPr>
            <w:r w:rsidRPr="00B60CBF">
              <w:rPr>
                <w:rFonts w:hint="eastAsia"/>
                <w:sz w:val="18"/>
                <w:szCs w:val="18"/>
              </w:rPr>
              <w:t>人道救助</w:t>
            </w:r>
          </w:p>
        </w:tc>
        <w:tc>
          <w:tcPr>
            <w:tcW w:w="1234" w:type="pct"/>
            <w:shd w:val="clear" w:color="auto" w:fill="auto"/>
          </w:tcPr>
          <w:p w14:paraId="3ADED477" w14:textId="0F552253" w:rsidR="00846FA5" w:rsidRPr="00B60CBF" w:rsidRDefault="00846FA5" w:rsidP="00846FA5">
            <w:pPr>
              <w:spacing w:line="400" w:lineRule="exact"/>
              <w:jc w:val="right"/>
              <w:rPr>
                <w:sz w:val="18"/>
                <w:szCs w:val="18"/>
              </w:rPr>
            </w:pPr>
            <w:r w:rsidRPr="00B60CBF">
              <w:rPr>
                <w:rFonts w:hint="eastAsia"/>
                <w:sz w:val="18"/>
                <w:szCs w:val="18"/>
              </w:rPr>
              <w:t xml:space="preserve"> 169,820.00 </w:t>
            </w:r>
          </w:p>
        </w:tc>
        <w:tc>
          <w:tcPr>
            <w:tcW w:w="1230" w:type="pct"/>
            <w:shd w:val="clear" w:color="auto" w:fill="auto"/>
          </w:tcPr>
          <w:p w14:paraId="11899FBE" w14:textId="5012929B" w:rsidR="00846FA5" w:rsidRPr="00B60CBF" w:rsidRDefault="00846FA5" w:rsidP="00846FA5">
            <w:pPr>
              <w:spacing w:line="400" w:lineRule="exact"/>
              <w:jc w:val="right"/>
              <w:rPr>
                <w:sz w:val="18"/>
                <w:szCs w:val="18"/>
              </w:rPr>
            </w:pPr>
            <w:r w:rsidRPr="00B60CBF">
              <w:rPr>
                <w:rFonts w:hint="eastAsia"/>
                <w:sz w:val="18"/>
                <w:szCs w:val="18"/>
              </w:rPr>
              <w:t xml:space="preserve"> 8,835.22 </w:t>
            </w:r>
          </w:p>
        </w:tc>
        <w:tc>
          <w:tcPr>
            <w:tcW w:w="1043" w:type="pct"/>
            <w:shd w:val="clear" w:color="auto" w:fill="auto"/>
          </w:tcPr>
          <w:p w14:paraId="67C1EC93" w14:textId="738F36F2" w:rsidR="00846FA5" w:rsidRPr="00B60CBF" w:rsidRDefault="00846FA5" w:rsidP="00846FA5">
            <w:pPr>
              <w:spacing w:line="400" w:lineRule="exact"/>
              <w:jc w:val="right"/>
              <w:rPr>
                <w:sz w:val="18"/>
                <w:szCs w:val="18"/>
              </w:rPr>
            </w:pPr>
            <w:r w:rsidRPr="00B60CBF">
              <w:rPr>
                <w:rFonts w:hint="eastAsia"/>
                <w:sz w:val="18"/>
                <w:szCs w:val="18"/>
              </w:rPr>
              <w:t xml:space="preserve"> 178,655.22 </w:t>
            </w:r>
          </w:p>
        </w:tc>
      </w:tr>
      <w:tr w:rsidR="00B60CBF" w:rsidRPr="00B60CBF" w14:paraId="16066E2E" w14:textId="77777777" w:rsidTr="00846FA5">
        <w:trPr>
          <w:cantSplit/>
          <w:trHeight w:val="273"/>
          <w:jc w:val="center"/>
        </w:trPr>
        <w:tc>
          <w:tcPr>
            <w:tcW w:w="1493" w:type="pct"/>
            <w:shd w:val="clear" w:color="auto" w:fill="auto"/>
          </w:tcPr>
          <w:p w14:paraId="0DB225BA" w14:textId="0BDA3099" w:rsidR="00846FA5" w:rsidRPr="00B60CBF" w:rsidRDefault="00846FA5" w:rsidP="00846FA5">
            <w:pPr>
              <w:spacing w:line="400" w:lineRule="exact"/>
              <w:ind w:leftChars="-40" w:left="-84"/>
              <w:jc w:val="left"/>
              <w:rPr>
                <w:sz w:val="18"/>
                <w:szCs w:val="18"/>
              </w:rPr>
            </w:pPr>
            <w:r w:rsidRPr="00B60CBF">
              <w:rPr>
                <w:rFonts w:hint="eastAsia"/>
                <w:sz w:val="18"/>
                <w:szCs w:val="18"/>
              </w:rPr>
              <w:t>红十字志愿者之家阵地建设</w:t>
            </w:r>
          </w:p>
        </w:tc>
        <w:tc>
          <w:tcPr>
            <w:tcW w:w="1234" w:type="pct"/>
            <w:shd w:val="clear" w:color="auto" w:fill="auto"/>
          </w:tcPr>
          <w:p w14:paraId="065DFAE9" w14:textId="754A16BF" w:rsidR="00846FA5" w:rsidRPr="00B60CBF" w:rsidRDefault="00846FA5" w:rsidP="00846FA5">
            <w:pPr>
              <w:spacing w:line="400" w:lineRule="exact"/>
              <w:jc w:val="right"/>
              <w:rPr>
                <w:sz w:val="18"/>
                <w:szCs w:val="18"/>
              </w:rPr>
            </w:pPr>
            <w:r w:rsidRPr="00B60CBF">
              <w:rPr>
                <w:rFonts w:hint="eastAsia"/>
                <w:sz w:val="18"/>
                <w:szCs w:val="18"/>
              </w:rPr>
              <w:t xml:space="preserve"> 85,000.00 </w:t>
            </w:r>
          </w:p>
        </w:tc>
        <w:tc>
          <w:tcPr>
            <w:tcW w:w="1230" w:type="pct"/>
            <w:shd w:val="clear" w:color="auto" w:fill="auto"/>
          </w:tcPr>
          <w:p w14:paraId="5E6F61CF" w14:textId="22C64324" w:rsidR="00846FA5" w:rsidRPr="00B60CBF" w:rsidRDefault="00846FA5" w:rsidP="00846FA5">
            <w:pPr>
              <w:spacing w:line="400" w:lineRule="exact"/>
              <w:jc w:val="right"/>
              <w:rPr>
                <w:sz w:val="18"/>
                <w:szCs w:val="18"/>
              </w:rPr>
            </w:pPr>
          </w:p>
        </w:tc>
        <w:tc>
          <w:tcPr>
            <w:tcW w:w="1043" w:type="pct"/>
            <w:shd w:val="clear" w:color="auto" w:fill="auto"/>
          </w:tcPr>
          <w:p w14:paraId="72081FA2" w14:textId="3657986B" w:rsidR="00846FA5" w:rsidRPr="00B60CBF" w:rsidRDefault="00846FA5" w:rsidP="00846FA5">
            <w:pPr>
              <w:spacing w:line="400" w:lineRule="exact"/>
              <w:jc w:val="right"/>
              <w:rPr>
                <w:sz w:val="18"/>
                <w:szCs w:val="18"/>
              </w:rPr>
            </w:pPr>
            <w:r w:rsidRPr="00B60CBF">
              <w:rPr>
                <w:rFonts w:hint="eastAsia"/>
                <w:sz w:val="18"/>
                <w:szCs w:val="18"/>
              </w:rPr>
              <w:t xml:space="preserve"> 85,000.00 </w:t>
            </w:r>
          </w:p>
        </w:tc>
      </w:tr>
      <w:tr w:rsidR="00B60CBF" w:rsidRPr="00B60CBF" w14:paraId="151B1783" w14:textId="77777777" w:rsidTr="00846FA5">
        <w:trPr>
          <w:cantSplit/>
          <w:trHeight w:val="273"/>
          <w:jc w:val="center"/>
        </w:trPr>
        <w:tc>
          <w:tcPr>
            <w:tcW w:w="1493" w:type="pct"/>
            <w:shd w:val="clear" w:color="auto" w:fill="auto"/>
          </w:tcPr>
          <w:p w14:paraId="0FBD9B61" w14:textId="7DABF8B7" w:rsidR="00846FA5" w:rsidRPr="00B60CBF" w:rsidRDefault="00846FA5" w:rsidP="00846FA5">
            <w:pPr>
              <w:spacing w:line="400" w:lineRule="exact"/>
              <w:ind w:leftChars="-40" w:left="-84"/>
              <w:jc w:val="left"/>
              <w:rPr>
                <w:sz w:val="18"/>
                <w:szCs w:val="18"/>
              </w:rPr>
            </w:pPr>
            <w:r w:rsidRPr="00B60CBF">
              <w:rPr>
                <w:rFonts w:hint="eastAsia"/>
                <w:sz w:val="18"/>
                <w:szCs w:val="18"/>
              </w:rPr>
              <w:t>博爱奖励基金</w:t>
            </w:r>
          </w:p>
        </w:tc>
        <w:tc>
          <w:tcPr>
            <w:tcW w:w="1234" w:type="pct"/>
            <w:shd w:val="clear" w:color="auto" w:fill="auto"/>
          </w:tcPr>
          <w:p w14:paraId="77FE8258" w14:textId="49717D57" w:rsidR="00846FA5" w:rsidRPr="00B60CBF" w:rsidRDefault="00846FA5" w:rsidP="00846FA5">
            <w:pPr>
              <w:spacing w:line="400" w:lineRule="exact"/>
              <w:jc w:val="right"/>
              <w:rPr>
                <w:sz w:val="18"/>
                <w:szCs w:val="18"/>
              </w:rPr>
            </w:pPr>
            <w:r w:rsidRPr="00B60CBF">
              <w:rPr>
                <w:rFonts w:hint="eastAsia"/>
                <w:sz w:val="18"/>
                <w:szCs w:val="18"/>
              </w:rPr>
              <w:t xml:space="preserve"> 73,000.00 </w:t>
            </w:r>
          </w:p>
        </w:tc>
        <w:tc>
          <w:tcPr>
            <w:tcW w:w="1230" w:type="pct"/>
            <w:shd w:val="clear" w:color="auto" w:fill="auto"/>
          </w:tcPr>
          <w:p w14:paraId="79DB6D51" w14:textId="21E24BFF" w:rsidR="00846FA5" w:rsidRPr="00B60CBF" w:rsidRDefault="00846FA5" w:rsidP="00846FA5">
            <w:pPr>
              <w:spacing w:line="400" w:lineRule="exact"/>
              <w:jc w:val="right"/>
              <w:rPr>
                <w:sz w:val="18"/>
                <w:szCs w:val="18"/>
              </w:rPr>
            </w:pPr>
          </w:p>
        </w:tc>
        <w:tc>
          <w:tcPr>
            <w:tcW w:w="1043" w:type="pct"/>
            <w:shd w:val="clear" w:color="auto" w:fill="auto"/>
          </w:tcPr>
          <w:p w14:paraId="71FDA64C" w14:textId="018A43DE" w:rsidR="00846FA5" w:rsidRPr="00B60CBF" w:rsidRDefault="00846FA5" w:rsidP="00846FA5">
            <w:pPr>
              <w:spacing w:line="400" w:lineRule="exact"/>
              <w:jc w:val="right"/>
              <w:rPr>
                <w:sz w:val="18"/>
                <w:szCs w:val="18"/>
              </w:rPr>
            </w:pPr>
            <w:r w:rsidRPr="00B60CBF">
              <w:rPr>
                <w:rFonts w:hint="eastAsia"/>
                <w:sz w:val="18"/>
                <w:szCs w:val="18"/>
              </w:rPr>
              <w:t xml:space="preserve"> 73,000.00 </w:t>
            </w:r>
          </w:p>
        </w:tc>
      </w:tr>
      <w:tr w:rsidR="00B60CBF" w:rsidRPr="00B60CBF" w14:paraId="31D170F5" w14:textId="77777777" w:rsidTr="00846FA5">
        <w:trPr>
          <w:cantSplit/>
          <w:trHeight w:val="273"/>
          <w:jc w:val="center"/>
        </w:trPr>
        <w:tc>
          <w:tcPr>
            <w:tcW w:w="1493" w:type="pct"/>
            <w:shd w:val="clear" w:color="auto" w:fill="auto"/>
          </w:tcPr>
          <w:p w14:paraId="4B61B05D" w14:textId="117DE89D" w:rsidR="00846FA5" w:rsidRPr="00B60CBF" w:rsidRDefault="00846FA5" w:rsidP="00846FA5">
            <w:pPr>
              <w:spacing w:line="400" w:lineRule="exact"/>
              <w:ind w:leftChars="-40" w:left="-84"/>
              <w:jc w:val="left"/>
              <w:rPr>
                <w:sz w:val="18"/>
                <w:szCs w:val="18"/>
              </w:rPr>
            </w:pPr>
            <w:r w:rsidRPr="00B60CBF">
              <w:rPr>
                <w:rFonts w:hint="eastAsia"/>
                <w:sz w:val="18"/>
                <w:szCs w:val="18"/>
              </w:rPr>
              <w:t>助学</w:t>
            </w:r>
          </w:p>
        </w:tc>
        <w:tc>
          <w:tcPr>
            <w:tcW w:w="1234" w:type="pct"/>
            <w:shd w:val="clear" w:color="auto" w:fill="auto"/>
          </w:tcPr>
          <w:p w14:paraId="7DB7CD54" w14:textId="2651950F" w:rsidR="00846FA5" w:rsidRPr="00B60CBF" w:rsidRDefault="00846FA5" w:rsidP="00846FA5">
            <w:pPr>
              <w:spacing w:line="400" w:lineRule="exact"/>
              <w:jc w:val="right"/>
              <w:rPr>
                <w:sz w:val="18"/>
                <w:szCs w:val="18"/>
              </w:rPr>
            </w:pPr>
            <w:r w:rsidRPr="00B60CBF">
              <w:rPr>
                <w:rFonts w:hint="eastAsia"/>
                <w:sz w:val="18"/>
                <w:szCs w:val="18"/>
              </w:rPr>
              <w:t xml:space="preserve"> 25,200.00 </w:t>
            </w:r>
          </w:p>
        </w:tc>
        <w:tc>
          <w:tcPr>
            <w:tcW w:w="1230" w:type="pct"/>
            <w:shd w:val="clear" w:color="auto" w:fill="auto"/>
          </w:tcPr>
          <w:p w14:paraId="0F4CFECA" w14:textId="24FF1CAC" w:rsidR="00846FA5" w:rsidRPr="00B60CBF" w:rsidRDefault="00846FA5" w:rsidP="00846FA5">
            <w:pPr>
              <w:spacing w:line="400" w:lineRule="exact"/>
              <w:jc w:val="right"/>
              <w:rPr>
                <w:sz w:val="18"/>
                <w:szCs w:val="18"/>
              </w:rPr>
            </w:pPr>
            <w:r w:rsidRPr="00B60CBF">
              <w:rPr>
                <w:rFonts w:hint="eastAsia"/>
                <w:sz w:val="18"/>
                <w:szCs w:val="18"/>
              </w:rPr>
              <w:t xml:space="preserve"> 15,280.00 </w:t>
            </w:r>
          </w:p>
        </w:tc>
        <w:tc>
          <w:tcPr>
            <w:tcW w:w="1043" w:type="pct"/>
            <w:shd w:val="clear" w:color="auto" w:fill="auto"/>
          </w:tcPr>
          <w:p w14:paraId="17D734D2" w14:textId="69FBAA57" w:rsidR="00846FA5" w:rsidRPr="00B60CBF" w:rsidRDefault="00846FA5" w:rsidP="00846FA5">
            <w:pPr>
              <w:spacing w:line="400" w:lineRule="exact"/>
              <w:jc w:val="right"/>
              <w:rPr>
                <w:sz w:val="18"/>
                <w:szCs w:val="18"/>
              </w:rPr>
            </w:pPr>
            <w:r w:rsidRPr="00B60CBF">
              <w:rPr>
                <w:rFonts w:hint="eastAsia"/>
                <w:sz w:val="18"/>
                <w:szCs w:val="18"/>
              </w:rPr>
              <w:t xml:space="preserve"> 40,480.00 </w:t>
            </w:r>
          </w:p>
        </w:tc>
      </w:tr>
      <w:tr w:rsidR="00B60CBF" w:rsidRPr="00B60CBF" w14:paraId="78D629F8" w14:textId="77777777" w:rsidTr="00846FA5">
        <w:trPr>
          <w:cantSplit/>
          <w:trHeight w:val="273"/>
          <w:jc w:val="center"/>
        </w:trPr>
        <w:tc>
          <w:tcPr>
            <w:tcW w:w="1493" w:type="pct"/>
            <w:shd w:val="clear" w:color="auto" w:fill="auto"/>
          </w:tcPr>
          <w:p w14:paraId="3D1B1FFB" w14:textId="2991ABAA" w:rsidR="00846FA5" w:rsidRPr="00B60CBF" w:rsidRDefault="00846FA5" w:rsidP="00846FA5">
            <w:pPr>
              <w:spacing w:line="400" w:lineRule="exact"/>
              <w:ind w:leftChars="-40" w:left="-84"/>
              <w:jc w:val="left"/>
              <w:rPr>
                <w:sz w:val="18"/>
                <w:szCs w:val="18"/>
              </w:rPr>
            </w:pPr>
            <w:r w:rsidRPr="00B60CBF">
              <w:rPr>
                <w:rFonts w:hint="eastAsia"/>
                <w:sz w:val="18"/>
                <w:szCs w:val="18"/>
              </w:rPr>
              <w:t>困境妇女儿童</w:t>
            </w:r>
          </w:p>
        </w:tc>
        <w:tc>
          <w:tcPr>
            <w:tcW w:w="1234" w:type="pct"/>
            <w:shd w:val="clear" w:color="auto" w:fill="auto"/>
          </w:tcPr>
          <w:p w14:paraId="54A6B620" w14:textId="54736D33" w:rsidR="00846FA5" w:rsidRPr="00B60CBF" w:rsidRDefault="00846FA5" w:rsidP="00846FA5">
            <w:pPr>
              <w:spacing w:line="400" w:lineRule="exact"/>
              <w:jc w:val="right"/>
              <w:rPr>
                <w:sz w:val="18"/>
                <w:szCs w:val="18"/>
              </w:rPr>
            </w:pPr>
            <w:r w:rsidRPr="00B60CBF">
              <w:rPr>
                <w:rFonts w:hint="eastAsia"/>
                <w:sz w:val="18"/>
                <w:szCs w:val="18"/>
              </w:rPr>
              <w:t xml:space="preserve"> 20,000.00 </w:t>
            </w:r>
          </w:p>
        </w:tc>
        <w:tc>
          <w:tcPr>
            <w:tcW w:w="1230" w:type="pct"/>
            <w:shd w:val="clear" w:color="auto" w:fill="auto"/>
          </w:tcPr>
          <w:p w14:paraId="1AA5D094" w14:textId="40C8A6DA" w:rsidR="00846FA5" w:rsidRPr="00B60CBF" w:rsidRDefault="00846FA5" w:rsidP="00846FA5">
            <w:pPr>
              <w:spacing w:line="400" w:lineRule="exact"/>
              <w:jc w:val="right"/>
              <w:rPr>
                <w:sz w:val="18"/>
                <w:szCs w:val="18"/>
              </w:rPr>
            </w:pPr>
          </w:p>
        </w:tc>
        <w:tc>
          <w:tcPr>
            <w:tcW w:w="1043" w:type="pct"/>
            <w:shd w:val="clear" w:color="auto" w:fill="auto"/>
          </w:tcPr>
          <w:p w14:paraId="663F8745" w14:textId="596DB3E0" w:rsidR="00846FA5" w:rsidRPr="00B60CBF" w:rsidRDefault="00846FA5" w:rsidP="00846FA5">
            <w:pPr>
              <w:spacing w:line="400" w:lineRule="exact"/>
              <w:jc w:val="right"/>
              <w:rPr>
                <w:sz w:val="18"/>
                <w:szCs w:val="18"/>
              </w:rPr>
            </w:pPr>
            <w:r w:rsidRPr="00B60CBF">
              <w:rPr>
                <w:rFonts w:hint="eastAsia"/>
                <w:sz w:val="18"/>
                <w:szCs w:val="18"/>
              </w:rPr>
              <w:t xml:space="preserve"> 20,000.00 </w:t>
            </w:r>
          </w:p>
        </w:tc>
      </w:tr>
      <w:tr w:rsidR="00B60CBF" w:rsidRPr="00B60CBF" w14:paraId="0C4F95F6" w14:textId="77777777" w:rsidTr="00846FA5">
        <w:trPr>
          <w:cantSplit/>
          <w:trHeight w:val="273"/>
          <w:jc w:val="center"/>
        </w:trPr>
        <w:tc>
          <w:tcPr>
            <w:tcW w:w="1493" w:type="pct"/>
            <w:shd w:val="clear" w:color="auto" w:fill="auto"/>
          </w:tcPr>
          <w:p w14:paraId="0E1C9CCF" w14:textId="2016B9EA" w:rsidR="00846FA5" w:rsidRPr="00B60CBF" w:rsidRDefault="00846FA5" w:rsidP="00846FA5">
            <w:pPr>
              <w:spacing w:line="400" w:lineRule="exact"/>
              <w:ind w:leftChars="-40" w:left="-84"/>
              <w:jc w:val="left"/>
              <w:rPr>
                <w:sz w:val="18"/>
                <w:szCs w:val="18"/>
              </w:rPr>
            </w:pPr>
            <w:r w:rsidRPr="00B60CBF">
              <w:rPr>
                <w:rFonts w:hint="eastAsia"/>
                <w:sz w:val="18"/>
                <w:szCs w:val="18"/>
              </w:rPr>
              <w:t>应急救护培训</w:t>
            </w:r>
          </w:p>
        </w:tc>
        <w:tc>
          <w:tcPr>
            <w:tcW w:w="1234" w:type="pct"/>
            <w:shd w:val="clear" w:color="auto" w:fill="auto"/>
          </w:tcPr>
          <w:p w14:paraId="7AB87A8D" w14:textId="22E70147" w:rsidR="00846FA5" w:rsidRPr="00B60CBF" w:rsidRDefault="00846FA5" w:rsidP="00846FA5">
            <w:pPr>
              <w:spacing w:line="400" w:lineRule="exact"/>
              <w:jc w:val="right"/>
              <w:rPr>
                <w:sz w:val="18"/>
                <w:szCs w:val="18"/>
              </w:rPr>
            </w:pPr>
            <w:r w:rsidRPr="00B60CBF">
              <w:rPr>
                <w:rFonts w:hint="eastAsia"/>
                <w:sz w:val="18"/>
                <w:szCs w:val="18"/>
              </w:rPr>
              <w:t xml:space="preserve"> 15,370.00 </w:t>
            </w:r>
          </w:p>
        </w:tc>
        <w:tc>
          <w:tcPr>
            <w:tcW w:w="1230" w:type="pct"/>
            <w:shd w:val="clear" w:color="auto" w:fill="auto"/>
          </w:tcPr>
          <w:p w14:paraId="12426CC2" w14:textId="44838B79" w:rsidR="00846FA5" w:rsidRPr="00B60CBF" w:rsidRDefault="00846FA5" w:rsidP="00846FA5">
            <w:pPr>
              <w:spacing w:line="400" w:lineRule="exact"/>
              <w:jc w:val="right"/>
              <w:rPr>
                <w:sz w:val="18"/>
                <w:szCs w:val="18"/>
              </w:rPr>
            </w:pPr>
          </w:p>
        </w:tc>
        <w:tc>
          <w:tcPr>
            <w:tcW w:w="1043" w:type="pct"/>
            <w:shd w:val="clear" w:color="auto" w:fill="auto"/>
          </w:tcPr>
          <w:p w14:paraId="195319EF" w14:textId="1F7DFFDD" w:rsidR="00846FA5" w:rsidRPr="00B60CBF" w:rsidRDefault="00846FA5" w:rsidP="00846FA5">
            <w:pPr>
              <w:spacing w:line="400" w:lineRule="exact"/>
              <w:jc w:val="right"/>
              <w:rPr>
                <w:sz w:val="18"/>
                <w:szCs w:val="18"/>
              </w:rPr>
            </w:pPr>
            <w:r w:rsidRPr="00B60CBF">
              <w:rPr>
                <w:rFonts w:hint="eastAsia"/>
                <w:sz w:val="18"/>
                <w:szCs w:val="18"/>
              </w:rPr>
              <w:t xml:space="preserve"> 15,370.00 </w:t>
            </w:r>
          </w:p>
        </w:tc>
      </w:tr>
      <w:tr w:rsidR="007566CE" w:rsidRPr="00B60CBF" w14:paraId="3F879EB9" w14:textId="77777777" w:rsidTr="00846FA5">
        <w:trPr>
          <w:cantSplit/>
          <w:trHeight w:val="273"/>
          <w:jc w:val="center"/>
        </w:trPr>
        <w:tc>
          <w:tcPr>
            <w:tcW w:w="1493" w:type="pct"/>
            <w:shd w:val="clear" w:color="auto" w:fill="auto"/>
          </w:tcPr>
          <w:p w14:paraId="417CC2C1" w14:textId="6D1397DD" w:rsidR="007566CE" w:rsidRPr="007566CE" w:rsidRDefault="007566CE" w:rsidP="007566CE">
            <w:pPr>
              <w:spacing w:line="400" w:lineRule="exact"/>
              <w:ind w:leftChars="-40" w:left="-84"/>
              <w:jc w:val="left"/>
              <w:rPr>
                <w:sz w:val="18"/>
                <w:szCs w:val="18"/>
              </w:rPr>
            </w:pPr>
            <w:r w:rsidRPr="007566CE">
              <w:rPr>
                <w:rFonts w:hint="eastAsia"/>
                <w:sz w:val="18"/>
                <w:szCs w:val="18"/>
              </w:rPr>
              <w:t>红十字博爱送万家</w:t>
            </w:r>
          </w:p>
        </w:tc>
        <w:tc>
          <w:tcPr>
            <w:tcW w:w="1234" w:type="pct"/>
            <w:shd w:val="clear" w:color="auto" w:fill="auto"/>
          </w:tcPr>
          <w:p w14:paraId="6A484CFD" w14:textId="77777777" w:rsidR="007566CE" w:rsidRPr="00B60CBF" w:rsidRDefault="007566CE" w:rsidP="007566CE">
            <w:pPr>
              <w:spacing w:line="400" w:lineRule="exact"/>
              <w:ind w:leftChars="-40" w:left="-84"/>
              <w:jc w:val="left"/>
              <w:rPr>
                <w:sz w:val="18"/>
                <w:szCs w:val="18"/>
              </w:rPr>
            </w:pPr>
          </w:p>
        </w:tc>
        <w:tc>
          <w:tcPr>
            <w:tcW w:w="1230" w:type="pct"/>
            <w:shd w:val="clear" w:color="auto" w:fill="auto"/>
          </w:tcPr>
          <w:p w14:paraId="72BE6ECF" w14:textId="799BCE4E" w:rsidR="007566CE" w:rsidRPr="00B60CBF" w:rsidRDefault="007566CE" w:rsidP="001B592B">
            <w:pPr>
              <w:spacing w:line="400" w:lineRule="exact"/>
              <w:ind w:leftChars="-40" w:left="-84"/>
              <w:jc w:val="right"/>
              <w:rPr>
                <w:sz w:val="18"/>
                <w:szCs w:val="18"/>
              </w:rPr>
            </w:pPr>
            <w:r w:rsidRPr="007566CE">
              <w:rPr>
                <w:sz w:val="18"/>
                <w:szCs w:val="18"/>
              </w:rPr>
              <w:t>10</w:t>
            </w:r>
            <w:r>
              <w:rPr>
                <w:rFonts w:hint="eastAsia"/>
                <w:sz w:val="18"/>
                <w:szCs w:val="18"/>
              </w:rPr>
              <w:t>,</w:t>
            </w:r>
            <w:r w:rsidRPr="007566CE">
              <w:rPr>
                <w:sz w:val="18"/>
                <w:szCs w:val="18"/>
              </w:rPr>
              <w:t>476</w:t>
            </w:r>
            <w:r>
              <w:rPr>
                <w:sz w:val="18"/>
                <w:szCs w:val="18"/>
              </w:rPr>
              <w:t>.00</w:t>
            </w:r>
          </w:p>
        </w:tc>
        <w:tc>
          <w:tcPr>
            <w:tcW w:w="1043" w:type="pct"/>
            <w:shd w:val="clear" w:color="auto" w:fill="auto"/>
          </w:tcPr>
          <w:p w14:paraId="0EADE06E" w14:textId="5B155A43" w:rsidR="007566CE" w:rsidRPr="00B60CBF" w:rsidRDefault="007566CE" w:rsidP="001B592B">
            <w:pPr>
              <w:spacing w:line="400" w:lineRule="exact"/>
              <w:ind w:leftChars="-40" w:left="-84"/>
              <w:jc w:val="right"/>
              <w:rPr>
                <w:sz w:val="18"/>
                <w:szCs w:val="18"/>
              </w:rPr>
            </w:pPr>
            <w:r w:rsidRPr="007566CE">
              <w:rPr>
                <w:sz w:val="18"/>
                <w:szCs w:val="18"/>
              </w:rPr>
              <w:t>10</w:t>
            </w:r>
            <w:r>
              <w:rPr>
                <w:rFonts w:hint="eastAsia"/>
                <w:sz w:val="18"/>
                <w:szCs w:val="18"/>
              </w:rPr>
              <w:t>,</w:t>
            </w:r>
            <w:r w:rsidRPr="007566CE">
              <w:rPr>
                <w:sz w:val="18"/>
                <w:szCs w:val="18"/>
              </w:rPr>
              <w:t>476</w:t>
            </w:r>
            <w:r>
              <w:rPr>
                <w:sz w:val="18"/>
                <w:szCs w:val="18"/>
              </w:rPr>
              <w:t>.00</w:t>
            </w:r>
          </w:p>
        </w:tc>
      </w:tr>
      <w:tr w:rsidR="00B60CBF" w:rsidRPr="00B60CBF" w14:paraId="76024280" w14:textId="77777777" w:rsidTr="00846FA5">
        <w:trPr>
          <w:cantSplit/>
          <w:trHeight w:val="273"/>
          <w:jc w:val="center"/>
        </w:trPr>
        <w:tc>
          <w:tcPr>
            <w:tcW w:w="1493" w:type="pct"/>
            <w:shd w:val="clear" w:color="auto" w:fill="auto"/>
          </w:tcPr>
          <w:p w14:paraId="64646A5F" w14:textId="77777777" w:rsidR="00846FA5" w:rsidRPr="00B60CBF" w:rsidRDefault="00846FA5" w:rsidP="00846FA5">
            <w:pPr>
              <w:spacing w:line="400" w:lineRule="exact"/>
              <w:ind w:leftChars="-40" w:left="-84"/>
              <w:jc w:val="center"/>
              <w:rPr>
                <w:sz w:val="18"/>
                <w:szCs w:val="18"/>
              </w:rPr>
            </w:pPr>
            <w:r w:rsidRPr="00B60CBF">
              <w:rPr>
                <w:rFonts w:hint="eastAsia"/>
                <w:sz w:val="18"/>
                <w:szCs w:val="18"/>
              </w:rPr>
              <w:t>合</w:t>
            </w:r>
            <w:r w:rsidRPr="00B60CBF">
              <w:rPr>
                <w:rFonts w:hint="eastAsia"/>
                <w:sz w:val="18"/>
                <w:szCs w:val="18"/>
              </w:rPr>
              <w:t xml:space="preserve"> </w:t>
            </w:r>
            <w:r w:rsidRPr="00B60CBF">
              <w:rPr>
                <w:sz w:val="18"/>
                <w:szCs w:val="18"/>
              </w:rPr>
              <w:t xml:space="preserve"> </w:t>
            </w:r>
            <w:r w:rsidRPr="00B60CBF">
              <w:rPr>
                <w:rFonts w:hint="eastAsia"/>
                <w:sz w:val="18"/>
                <w:szCs w:val="18"/>
              </w:rPr>
              <w:t xml:space="preserve"> </w:t>
            </w:r>
            <w:r w:rsidRPr="00B60CBF">
              <w:rPr>
                <w:rFonts w:hint="eastAsia"/>
                <w:sz w:val="18"/>
                <w:szCs w:val="18"/>
              </w:rPr>
              <w:t>计</w:t>
            </w:r>
          </w:p>
        </w:tc>
        <w:tc>
          <w:tcPr>
            <w:tcW w:w="1234" w:type="pct"/>
            <w:shd w:val="clear" w:color="auto" w:fill="auto"/>
          </w:tcPr>
          <w:p w14:paraId="7B51B39F" w14:textId="49165ACB" w:rsidR="00846FA5" w:rsidRPr="00B60CBF" w:rsidRDefault="00846FA5" w:rsidP="00846FA5">
            <w:pPr>
              <w:spacing w:line="400" w:lineRule="exact"/>
              <w:jc w:val="right"/>
              <w:rPr>
                <w:sz w:val="18"/>
                <w:szCs w:val="18"/>
              </w:rPr>
            </w:pPr>
            <w:r w:rsidRPr="00B60CBF">
              <w:rPr>
                <w:sz w:val="18"/>
                <w:szCs w:val="18"/>
              </w:rPr>
              <w:t xml:space="preserve"> 448,390.00 </w:t>
            </w:r>
          </w:p>
        </w:tc>
        <w:tc>
          <w:tcPr>
            <w:tcW w:w="1230" w:type="pct"/>
            <w:shd w:val="clear" w:color="auto" w:fill="auto"/>
          </w:tcPr>
          <w:p w14:paraId="0864D74C" w14:textId="79A5FD5A" w:rsidR="00846FA5" w:rsidRPr="00B60CBF" w:rsidRDefault="00846FA5" w:rsidP="00846FA5">
            <w:pPr>
              <w:spacing w:line="400" w:lineRule="exact"/>
              <w:jc w:val="right"/>
              <w:rPr>
                <w:sz w:val="18"/>
                <w:szCs w:val="18"/>
              </w:rPr>
            </w:pPr>
            <w:r w:rsidRPr="00B60CBF">
              <w:rPr>
                <w:sz w:val="18"/>
                <w:szCs w:val="18"/>
              </w:rPr>
              <w:t xml:space="preserve"> 11,197,372.99 </w:t>
            </w:r>
          </w:p>
        </w:tc>
        <w:tc>
          <w:tcPr>
            <w:tcW w:w="1043" w:type="pct"/>
            <w:shd w:val="clear" w:color="auto" w:fill="auto"/>
          </w:tcPr>
          <w:p w14:paraId="1FA42DE4" w14:textId="6FF55D34" w:rsidR="00846FA5" w:rsidRPr="00B60CBF" w:rsidRDefault="00846FA5" w:rsidP="00846FA5">
            <w:pPr>
              <w:spacing w:line="400" w:lineRule="exact"/>
              <w:jc w:val="right"/>
              <w:rPr>
                <w:sz w:val="18"/>
                <w:szCs w:val="18"/>
              </w:rPr>
            </w:pPr>
            <w:r w:rsidRPr="00B60CBF">
              <w:rPr>
                <w:sz w:val="18"/>
                <w:szCs w:val="18"/>
              </w:rPr>
              <w:t xml:space="preserve"> 11,645,762.99 </w:t>
            </w:r>
          </w:p>
        </w:tc>
      </w:tr>
    </w:tbl>
    <w:p w14:paraId="2D0A568C" w14:textId="224C5AD8" w:rsidR="004C4EC2" w:rsidRDefault="00FD1837" w:rsidP="004C4EC2">
      <w:pPr>
        <w:tabs>
          <w:tab w:val="left" w:pos="756"/>
          <w:tab w:val="left" w:pos="851"/>
        </w:tabs>
        <w:spacing w:line="400" w:lineRule="exact"/>
        <w:ind w:firstLineChars="200" w:firstLine="420"/>
        <w:rPr>
          <w:bCs/>
        </w:rPr>
      </w:pPr>
      <w:r w:rsidRPr="00B60CBF">
        <w:rPr>
          <w:rFonts w:hint="eastAsia"/>
          <w:bCs/>
        </w:rPr>
        <w:t>（</w:t>
      </w:r>
      <w:r w:rsidRPr="00B60CBF">
        <w:rPr>
          <w:rFonts w:hint="eastAsia"/>
          <w:bCs/>
        </w:rPr>
        <w:t>2</w:t>
      </w:r>
      <w:r w:rsidRPr="00B60CBF">
        <w:rPr>
          <w:rFonts w:hint="eastAsia"/>
          <w:bCs/>
        </w:rPr>
        <w:t>）公益活动支出占</w:t>
      </w:r>
      <w:r w:rsidR="00051537" w:rsidRPr="00B60CBF">
        <w:rPr>
          <w:rFonts w:hint="eastAsia"/>
          <w:bCs/>
        </w:rPr>
        <w:t>当期</w:t>
      </w:r>
      <w:r w:rsidRPr="00B60CBF">
        <w:rPr>
          <w:rFonts w:hint="eastAsia"/>
          <w:bCs/>
        </w:rPr>
        <w:t>捐赠收入比</w:t>
      </w:r>
    </w:p>
    <w:tbl>
      <w:tblPr>
        <w:tblW w:w="5000" w:type="pct"/>
        <w:tblBorders>
          <w:top w:val="double" w:sz="4" w:space="0" w:color="auto"/>
          <w:bottom w:val="double" w:sz="4" w:space="0" w:color="auto"/>
          <w:insideH w:val="dotted" w:sz="4" w:space="0" w:color="auto"/>
          <w:insideV w:val="dotted" w:sz="4" w:space="0" w:color="auto"/>
        </w:tblBorders>
        <w:tblLook w:val="04A0" w:firstRow="1" w:lastRow="0" w:firstColumn="1" w:lastColumn="0" w:noHBand="0" w:noVBand="1"/>
      </w:tblPr>
      <w:tblGrid>
        <w:gridCol w:w="2712"/>
        <w:gridCol w:w="1585"/>
        <w:gridCol w:w="1585"/>
        <w:gridCol w:w="1585"/>
        <w:gridCol w:w="1480"/>
      </w:tblGrid>
      <w:tr w:rsidR="00C653FA" w:rsidRPr="00B60CBF" w14:paraId="13DED40A" w14:textId="77777777" w:rsidTr="001079EC">
        <w:trPr>
          <w:trHeight w:val="310"/>
        </w:trPr>
        <w:tc>
          <w:tcPr>
            <w:tcW w:w="1515" w:type="pct"/>
            <w:shd w:val="clear" w:color="auto" w:fill="auto"/>
            <w:vAlign w:val="bottom"/>
            <w:hideMark/>
          </w:tcPr>
          <w:p w14:paraId="40D8EFE6" w14:textId="77777777" w:rsidR="00C653FA" w:rsidRPr="001079EC" w:rsidRDefault="00C653FA" w:rsidP="001079EC">
            <w:pPr>
              <w:spacing w:line="400" w:lineRule="exact"/>
              <w:ind w:leftChars="-40" w:left="-84"/>
              <w:jc w:val="center"/>
              <w:rPr>
                <w:sz w:val="18"/>
                <w:szCs w:val="18"/>
                <w:u w:val="single"/>
              </w:rPr>
            </w:pPr>
            <w:r w:rsidRPr="001079EC">
              <w:rPr>
                <w:rFonts w:hint="eastAsia"/>
                <w:sz w:val="18"/>
                <w:szCs w:val="18"/>
                <w:u w:val="single"/>
              </w:rPr>
              <w:t>项</w:t>
            </w:r>
            <w:r w:rsidRPr="001079EC">
              <w:rPr>
                <w:sz w:val="18"/>
                <w:szCs w:val="18"/>
                <w:u w:val="single"/>
              </w:rPr>
              <w:t xml:space="preserve">  </w:t>
            </w:r>
            <w:r w:rsidRPr="001079EC">
              <w:rPr>
                <w:rFonts w:hint="eastAsia"/>
                <w:sz w:val="18"/>
                <w:szCs w:val="18"/>
                <w:u w:val="single"/>
              </w:rPr>
              <w:t>目</w:t>
            </w:r>
          </w:p>
        </w:tc>
        <w:tc>
          <w:tcPr>
            <w:tcW w:w="886" w:type="pct"/>
            <w:shd w:val="clear" w:color="auto" w:fill="auto"/>
            <w:vAlign w:val="bottom"/>
            <w:hideMark/>
          </w:tcPr>
          <w:p w14:paraId="5D7814BB" w14:textId="77777777" w:rsidR="00C653FA" w:rsidRPr="001079EC" w:rsidRDefault="00C653FA" w:rsidP="001079EC">
            <w:pPr>
              <w:spacing w:line="400" w:lineRule="exact"/>
              <w:ind w:leftChars="-40" w:left="-84"/>
              <w:jc w:val="center"/>
              <w:rPr>
                <w:sz w:val="18"/>
                <w:szCs w:val="18"/>
                <w:u w:val="single"/>
              </w:rPr>
            </w:pPr>
            <w:r w:rsidRPr="001079EC">
              <w:rPr>
                <w:sz w:val="18"/>
                <w:szCs w:val="18"/>
                <w:u w:val="single"/>
              </w:rPr>
              <w:t>2024</w:t>
            </w:r>
            <w:r w:rsidRPr="001079EC">
              <w:rPr>
                <w:rFonts w:hint="eastAsia"/>
                <w:sz w:val="18"/>
                <w:szCs w:val="18"/>
                <w:u w:val="single"/>
              </w:rPr>
              <w:t>年累计数</w:t>
            </w:r>
          </w:p>
        </w:tc>
        <w:tc>
          <w:tcPr>
            <w:tcW w:w="886" w:type="pct"/>
            <w:shd w:val="clear" w:color="auto" w:fill="auto"/>
            <w:vAlign w:val="bottom"/>
            <w:hideMark/>
          </w:tcPr>
          <w:p w14:paraId="62C04364" w14:textId="77777777" w:rsidR="00C653FA" w:rsidRPr="001079EC" w:rsidRDefault="00C653FA" w:rsidP="001079EC">
            <w:pPr>
              <w:spacing w:line="400" w:lineRule="exact"/>
              <w:ind w:leftChars="-40" w:left="-84"/>
              <w:jc w:val="center"/>
              <w:rPr>
                <w:sz w:val="18"/>
                <w:szCs w:val="18"/>
                <w:u w:val="single"/>
              </w:rPr>
            </w:pPr>
            <w:r w:rsidRPr="001079EC">
              <w:rPr>
                <w:sz w:val="18"/>
                <w:szCs w:val="18"/>
                <w:u w:val="single"/>
              </w:rPr>
              <w:t>2023</w:t>
            </w:r>
            <w:r w:rsidRPr="001079EC">
              <w:rPr>
                <w:rFonts w:hint="eastAsia"/>
                <w:sz w:val="18"/>
                <w:szCs w:val="18"/>
                <w:u w:val="single"/>
              </w:rPr>
              <w:t>年累计数</w:t>
            </w:r>
          </w:p>
        </w:tc>
        <w:tc>
          <w:tcPr>
            <w:tcW w:w="886" w:type="pct"/>
            <w:shd w:val="clear" w:color="auto" w:fill="auto"/>
            <w:vAlign w:val="bottom"/>
            <w:hideMark/>
          </w:tcPr>
          <w:p w14:paraId="04E63E08" w14:textId="77777777" w:rsidR="00C653FA" w:rsidRPr="001079EC" w:rsidRDefault="00C653FA" w:rsidP="001079EC">
            <w:pPr>
              <w:spacing w:line="400" w:lineRule="exact"/>
              <w:ind w:leftChars="-40" w:left="-84"/>
              <w:jc w:val="center"/>
              <w:rPr>
                <w:sz w:val="18"/>
                <w:szCs w:val="18"/>
                <w:u w:val="single"/>
              </w:rPr>
            </w:pPr>
            <w:r w:rsidRPr="001079EC">
              <w:rPr>
                <w:sz w:val="18"/>
                <w:szCs w:val="18"/>
                <w:u w:val="single"/>
              </w:rPr>
              <w:t>2022</w:t>
            </w:r>
            <w:r w:rsidRPr="001079EC">
              <w:rPr>
                <w:rFonts w:hint="eastAsia"/>
                <w:sz w:val="18"/>
                <w:szCs w:val="18"/>
                <w:u w:val="single"/>
              </w:rPr>
              <w:t>年累计数</w:t>
            </w:r>
          </w:p>
        </w:tc>
        <w:tc>
          <w:tcPr>
            <w:tcW w:w="827" w:type="pct"/>
            <w:shd w:val="clear" w:color="auto" w:fill="auto"/>
            <w:vAlign w:val="bottom"/>
            <w:hideMark/>
          </w:tcPr>
          <w:p w14:paraId="0FE65F33" w14:textId="77777777" w:rsidR="00C653FA" w:rsidRPr="001079EC" w:rsidRDefault="00C653FA" w:rsidP="001079EC">
            <w:pPr>
              <w:spacing w:line="400" w:lineRule="exact"/>
              <w:ind w:leftChars="-40" w:left="-84"/>
              <w:jc w:val="center"/>
              <w:rPr>
                <w:sz w:val="18"/>
                <w:szCs w:val="18"/>
                <w:u w:val="single"/>
              </w:rPr>
            </w:pPr>
            <w:r w:rsidRPr="001079EC">
              <w:rPr>
                <w:sz w:val="18"/>
                <w:szCs w:val="18"/>
                <w:u w:val="single"/>
              </w:rPr>
              <w:t>三年平均数</w:t>
            </w:r>
          </w:p>
        </w:tc>
      </w:tr>
      <w:tr w:rsidR="00C653FA" w:rsidRPr="00B60CBF" w14:paraId="0B826CFB" w14:textId="77777777" w:rsidTr="001079EC">
        <w:trPr>
          <w:trHeight w:val="300"/>
        </w:trPr>
        <w:tc>
          <w:tcPr>
            <w:tcW w:w="1515" w:type="pct"/>
            <w:shd w:val="clear" w:color="auto" w:fill="auto"/>
            <w:vAlign w:val="center"/>
            <w:hideMark/>
          </w:tcPr>
          <w:p w14:paraId="6679330F" w14:textId="77777777" w:rsidR="00C653FA" w:rsidRPr="00B60CBF" w:rsidRDefault="00C653FA" w:rsidP="004C49FF">
            <w:pPr>
              <w:spacing w:line="400" w:lineRule="exact"/>
              <w:ind w:leftChars="-40" w:left="-84"/>
              <w:jc w:val="left"/>
              <w:rPr>
                <w:sz w:val="18"/>
                <w:szCs w:val="18"/>
              </w:rPr>
            </w:pPr>
            <w:r w:rsidRPr="00B60CBF">
              <w:rPr>
                <w:rFonts w:hint="eastAsia"/>
                <w:sz w:val="18"/>
                <w:szCs w:val="18"/>
              </w:rPr>
              <w:t>捐赠收入</w:t>
            </w:r>
          </w:p>
        </w:tc>
        <w:tc>
          <w:tcPr>
            <w:tcW w:w="886" w:type="pct"/>
            <w:shd w:val="clear" w:color="auto" w:fill="auto"/>
            <w:vAlign w:val="center"/>
            <w:hideMark/>
          </w:tcPr>
          <w:p w14:paraId="52A8C5D4" w14:textId="77777777" w:rsidR="00C653FA" w:rsidRPr="00B60CBF" w:rsidRDefault="00C653FA" w:rsidP="004C49FF">
            <w:pPr>
              <w:spacing w:line="400" w:lineRule="exact"/>
              <w:jc w:val="right"/>
              <w:rPr>
                <w:sz w:val="18"/>
                <w:szCs w:val="18"/>
              </w:rPr>
            </w:pPr>
            <w:r w:rsidRPr="00B60CBF">
              <w:rPr>
                <w:sz w:val="18"/>
                <w:szCs w:val="18"/>
              </w:rPr>
              <w:t>9,654,489.72</w:t>
            </w:r>
          </w:p>
        </w:tc>
        <w:tc>
          <w:tcPr>
            <w:tcW w:w="886" w:type="pct"/>
            <w:shd w:val="clear" w:color="auto" w:fill="auto"/>
            <w:vAlign w:val="center"/>
            <w:hideMark/>
          </w:tcPr>
          <w:p w14:paraId="2FBA27C4" w14:textId="77777777" w:rsidR="00C653FA" w:rsidRPr="00B60CBF" w:rsidRDefault="00C653FA" w:rsidP="004C49FF">
            <w:pPr>
              <w:spacing w:line="400" w:lineRule="exact"/>
              <w:jc w:val="right"/>
              <w:rPr>
                <w:sz w:val="18"/>
                <w:szCs w:val="18"/>
              </w:rPr>
            </w:pPr>
            <w:r w:rsidRPr="00B60CBF">
              <w:rPr>
                <w:sz w:val="18"/>
                <w:szCs w:val="18"/>
              </w:rPr>
              <w:t>9,251,604.88</w:t>
            </w:r>
          </w:p>
        </w:tc>
        <w:tc>
          <w:tcPr>
            <w:tcW w:w="886" w:type="pct"/>
            <w:shd w:val="clear" w:color="auto" w:fill="auto"/>
            <w:vAlign w:val="center"/>
            <w:hideMark/>
          </w:tcPr>
          <w:p w14:paraId="13944433" w14:textId="77777777" w:rsidR="00C653FA" w:rsidRPr="00B60CBF" w:rsidRDefault="00C653FA" w:rsidP="004C49FF">
            <w:pPr>
              <w:spacing w:line="400" w:lineRule="exact"/>
              <w:jc w:val="right"/>
              <w:rPr>
                <w:sz w:val="18"/>
                <w:szCs w:val="18"/>
              </w:rPr>
            </w:pPr>
            <w:r w:rsidRPr="00B60CBF">
              <w:rPr>
                <w:sz w:val="18"/>
                <w:szCs w:val="18"/>
              </w:rPr>
              <w:t>12,129,789.40</w:t>
            </w:r>
          </w:p>
        </w:tc>
        <w:tc>
          <w:tcPr>
            <w:tcW w:w="827" w:type="pct"/>
            <w:shd w:val="clear" w:color="auto" w:fill="auto"/>
            <w:vAlign w:val="center"/>
            <w:hideMark/>
          </w:tcPr>
          <w:p w14:paraId="3A0922A2" w14:textId="77777777" w:rsidR="00C653FA" w:rsidRPr="00B60CBF" w:rsidRDefault="00C653FA" w:rsidP="004C49FF">
            <w:pPr>
              <w:spacing w:line="400" w:lineRule="exact"/>
              <w:jc w:val="right"/>
              <w:rPr>
                <w:sz w:val="18"/>
                <w:szCs w:val="18"/>
              </w:rPr>
            </w:pPr>
            <w:r w:rsidRPr="00B60CBF">
              <w:rPr>
                <w:sz w:val="18"/>
                <w:szCs w:val="18"/>
              </w:rPr>
              <w:t>10,345,294.67</w:t>
            </w:r>
          </w:p>
        </w:tc>
      </w:tr>
      <w:tr w:rsidR="00C653FA" w:rsidRPr="00B60CBF" w14:paraId="1D607744" w14:textId="77777777" w:rsidTr="001079EC">
        <w:trPr>
          <w:trHeight w:val="300"/>
        </w:trPr>
        <w:tc>
          <w:tcPr>
            <w:tcW w:w="1515" w:type="pct"/>
            <w:shd w:val="clear" w:color="auto" w:fill="auto"/>
            <w:vAlign w:val="center"/>
            <w:hideMark/>
          </w:tcPr>
          <w:p w14:paraId="259BA1A4" w14:textId="77777777" w:rsidR="00C653FA" w:rsidRPr="00B60CBF" w:rsidRDefault="00C653FA" w:rsidP="004C49FF">
            <w:pPr>
              <w:spacing w:line="400" w:lineRule="exact"/>
              <w:ind w:leftChars="-40" w:left="-84"/>
              <w:jc w:val="left"/>
              <w:rPr>
                <w:sz w:val="18"/>
                <w:szCs w:val="18"/>
              </w:rPr>
            </w:pPr>
            <w:r w:rsidRPr="00B60CBF">
              <w:rPr>
                <w:rFonts w:hint="eastAsia"/>
                <w:sz w:val="18"/>
                <w:szCs w:val="18"/>
              </w:rPr>
              <w:t>公益活动支出</w:t>
            </w:r>
          </w:p>
        </w:tc>
        <w:tc>
          <w:tcPr>
            <w:tcW w:w="886" w:type="pct"/>
            <w:shd w:val="clear" w:color="auto" w:fill="auto"/>
            <w:vAlign w:val="center"/>
            <w:hideMark/>
          </w:tcPr>
          <w:p w14:paraId="5E94DCDB" w14:textId="77777777" w:rsidR="00C653FA" w:rsidRPr="00B60CBF" w:rsidRDefault="00C653FA" w:rsidP="004C49FF">
            <w:pPr>
              <w:spacing w:line="400" w:lineRule="exact"/>
              <w:jc w:val="right"/>
              <w:rPr>
                <w:sz w:val="18"/>
                <w:szCs w:val="18"/>
              </w:rPr>
            </w:pPr>
            <w:r w:rsidRPr="00B60CBF">
              <w:rPr>
                <w:sz w:val="18"/>
                <w:szCs w:val="18"/>
              </w:rPr>
              <w:t>11,645,762.99</w:t>
            </w:r>
          </w:p>
        </w:tc>
        <w:tc>
          <w:tcPr>
            <w:tcW w:w="886" w:type="pct"/>
            <w:shd w:val="clear" w:color="auto" w:fill="auto"/>
            <w:vAlign w:val="center"/>
            <w:hideMark/>
          </w:tcPr>
          <w:p w14:paraId="0FE993F4" w14:textId="77777777" w:rsidR="00C653FA" w:rsidRPr="00B60CBF" w:rsidRDefault="00C653FA" w:rsidP="004C49FF">
            <w:pPr>
              <w:spacing w:line="400" w:lineRule="exact"/>
              <w:jc w:val="right"/>
              <w:rPr>
                <w:sz w:val="18"/>
                <w:szCs w:val="18"/>
              </w:rPr>
            </w:pPr>
            <w:r w:rsidRPr="00B60CBF">
              <w:rPr>
                <w:sz w:val="18"/>
                <w:szCs w:val="18"/>
              </w:rPr>
              <w:t>5,738,350.29</w:t>
            </w:r>
          </w:p>
        </w:tc>
        <w:tc>
          <w:tcPr>
            <w:tcW w:w="886" w:type="pct"/>
            <w:shd w:val="clear" w:color="auto" w:fill="auto"/>
            <w:vAlign w:val="center"/>
            <w:hideMark/>
          </w:tcPr>
          <w:p w14:paraId="0EDDBBAE" w14:textId="77777777" w:rsidR="00C653FA" w:rsidRPr="00B60CBF" w:rsidRDefault="00C653FA" w:rsidP="004C49FF">
            <w:pPr>
              <w:spacing w:line="400" w:lineRule="exact"/>
              <w:jc w:val="right"/>
              <w:rPr>
                <w:sz w:val="18"/>
                <w:szCs w:val="18"/>
              </w:rPr>
            </w:pPr>
            <w:r w:rsidRPr="00B60CBF">
              <w:rPr>
                <w:sz w:val="18"/>
                <w:szCs w:val="18"/>
              </w:rPr>
              <w:t>6,742,853.26</w:t>
            </w:r>
          </w:p>
        </w:tc>
        <w:tc>
          <w:tcPr>
            <w:tcW w:w="827" w:type="pct"/>
            <w:shd w:val="clear" w:color="auto" w:fill="auto"/>
            <w:vAlign w:val="center"/>
            <w:hideMark/>
          </w:tcPr>
          <w:p w14:paraId="6B75B2FD" w14:textId="77777777" w:rsidR="00C653FA" w:rsidRPr="00B60CBF" w:rsidRDefault="00C653FA" w:rsidP="004C49FF">
            <w:pPr>
              <w:spacing w:line="400" w:lineRule="exact"/>
              <w:jc w:val="right"/>
              <w:rPr>
                <w:sz w:val="18"/>
                <w:szCs w:val="18"/>
              </w:rPr>
            </w:pPr>
            <w:r w:rsidRPr="00B60CBF">
              <w:rPr>
                <w:sz w:val="18"/>
                <w:szCs w:val="18"/>
              </w:rPr>
              <w:t>8,042,322.18</w:t>
            </w:r>
          </w:p>
        </w:tc>
      </w:tr>
      <w:tr w:rsidR="00C653FA" w:rsidRPr="00B60CBF" w14:paraId="76880350" w14:textId="77777777" w:rsidTr="001079EC">
        <w:trPr>
          <w:trHeight w:val="310"/>
        </w:trPr>
        <w:tc>
          <w:tcPr>
            <w:tcW w:w="1515" w:type="pct"/>
            <w:shd w:val="clear" w:color="auto" w:fill="auto"/>
            <w:vAlign w:val="center"/>
            <w:hideMark/>
          </w:tcPr>
          <w:p w14:paraId="18CC4026" w14:textId="77777777" w:rsidR="00C653FA" w:rsidRPr="00B60CBF" w:rsidRDefault="00C653FA" w:rsidP="004C49FF">
            <w:pPr>
              <w:spacing w:line="400" w:lineRule="exact"/>
              <w:ind w:leftChars="-40" w:left="-84"/>
              <w:jc w:val="left"/>
              <w:rPr>
                <w:sz w:val="18"/>
                <w:szCs w:val="18"/>
              </w:rPr>
            </w:pPr>
            <w:r w:rsidRPr="00B60CBF">
              <w:rPr>
                <w:rFonts w:hint="eastAsia"/>
                <w:sz w:val="18"/>
                <w:szCs w:val="18"/>
              </w:rPr>
              <w:t>公益活动支出占捐赠收入比</w:t>
            </w:r>
          </w:p>
        </w:tc>
        <w:tc>
          <w:tcPr>
            <w:tcW w:w="886" w:type="pct"/>
            <w:shd w:val="clear" w:color="auto" w:fill="auto"/>
            <w:vAlign w:val="center"/>
            <w:hideMark/>
          </w:tcPr>
          <w:p w14:paraId="6EC5C07A" w14:textId="77777777" w:rsidR="00C653FA" w:rsidRPr="00B60CBF" w:rsidRDefault="00C653FA" w:rsidP="004C49FF">
            <w:pPr>
              <w:spacing w:line="400" w:lineRule="exact"/>
              <w:jc w:val="right"/>
              <w:rPr>
                <w:sz w:val="18"/>
                <w:szCs w:val="18"/>
              </w:rPr>
            </w:pPr>
            <w:r w:rsidRPr="00B60CBF">
              <w:rPr>
                <w:sz w:val="18"/>
                <w:szCs w:val="18"/>
              </w:rPr>
              <w:t>120.63%</w:t>
            </w:r>
          </w:p>
        </w:tc>
        <w:tc>
          <w:tcPr>
            <w:tcW w:w="886" w:type="pct"/>
            <w:shd w:val="clear" w:color="auto" w:fill="auto"/>
            <w:vAlign w:val="center"/>
            <w:hideMark/>
          </w:tcPr>
          <w:p w14:paraId="3375FDE2" w14:textId="77777777" w:rsidR="00C653FA" w:rsidRPr="00B60CBF" w:rsidRDefault="00C653FA" w:rsidP="004C49FF">
            <w:pPr>
              <w:spacing w:line="400" w:lineRule="exact"/>
              <w:jc w:val="right"/>
              <w:rPr>
                <w:sz w:val="18"/>
                <w:szCs w:val="18"/>
              </w:rPr>
            </w:pPr>
            <w:r w:rsidRPr="00B60CBF">
              <w:rPr>
                <w:sz w:val="18"/>
                <w:szCs w:val="18"/>
              </w:rPr>
              <w:t>62.03%</w:t>
            </w:r>
          </w:p>
        </w:tc>
        <w:tc>
          <w:tcPr>
            <w:tcW w:w="886" w:type="pct"/>
            <w:shd w:val="clear" w:color="auto" w:fill="auto"/>
            <w:vAlign w:val="center"/>
            <w:hideMark/>
          </w:tcPr>
          <w:p w14:paraId="5099A0CA" w14:textId="77777777" w:rsidR="00C653FA" w:rsidRPr="00B60CBF" w:rsidRDefault="00C653FA" w:rsidP="004C49FF">
            <w:pPr>
              <w:spacing w:line="400" w:lineRule="exact"/>
              <w:jc w:val="right"/>
              <w:rPr>
                <w:sz w:val="18"/>
                <w:szCs w:val="18"/>
              </w:rPr>
            </w:pPr>
            <w:r w:rsidRPr="00B60CBF">
              <w:rPr>
                <w:sz w:val="18"/>
                <w:szCs w:val="18"/>
              </w:rPr>
              <w:t>55.59%</w:t>
            </w:r>
          </w:p>
        </w:tc>
        <w:tc>
          <w:tcPr>
            <w:tcW w:w="827" w:type="pct"/>
            <w:shd w:val="clear" w:color="auto" w:fill="auto"/>
            <w:vAlign w:val="center"/>
            <w:hideMark/>
          </w:tcPr>
          <w:p w14:paraId="30BA4F7C" w14:textId="77777777" w:rsidR="00C653FA" w:rsidRPr="00B60CBF" w:rsidRDefault="00C653FA" w:rsidP="004C49FF">
            <w:pPr>
              <w:spacing w:line="400" w:lineRule="exact"/>
              <w:jc w:val="right"/>
              <w:rPr>
                <w:sz w:val="18"/>
                <w:szCs w:val="18"/>
              </w:rPr>
            </w:pPr>
            <w:r w:rsidRPr="00B60CBF">
              <w:rPr>
                <w:sz w:val="18"/>
                <w:szCs w:val="18"/>
              </w:rPr>
              <w:t>77.74%</w:t>
            </w:r>
          </w:p>
        </w:tc>
      </w:tr>
    </w:tbl>
    <w:p w14:paraId="06F61433" w14:textId="4D1DCCD9" w:rsidR="001A6507" w:rsidRPr="00B60CBF" w:rsidRDefault="00F85FAF" w:rsidP="00210ADB">
      <w:pPr>
        <w:tabs>
          <w:tab w:val="left" w:pos="756"/>
          <w:tab w:val="left" w:pos="851"/>
        </w:tabs>
        <w:spacing w:line="400" w:lineRule="exact"/>
        <w:ind w:firstLineChars="200" w:firstLine="422"/>
        <w:outlineLvl w:val="1"/>
        <w:rPr>
          <w:b/>
          <w:bCs/>
        </w:rPr>
      </w:pPr>
      <w:r w:rsidRPr="00B60CBF">
        <w:rPr>
          <w:b/>
          <w:bCs/>
        </w:rPr>
        <w:t>8</w:t>
      </w:r>
      <w:r w:rsidR="001A6507" w:rsidRPr="00B60CBF">
        <w:rPr>
          <w:b/>
          <w:bCs/>
        </w:rPr>
        <w:t>、管理费用</w:t>
      </w:r>
      <w:r w:rsidR="001A6507" w:rsidRPr="00B60CBF">
        <w:rPr>
          <w:b/>
          <w:bCs/>
        </w:rPr>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2471"/>
        <w:gridCol w:w="1032"/>
        <w:gridCol w:w="1029"/>
        <w:gridCol w:w="1179"/>
        <w:gridCol w:w="1029"/>
        <w:gridCol w:w="1031"/>
        <w:gridCol w:w="1176"/>
      </w:tblGrid>
      <w:tr w:rsidR="00B60CBF" w:rsidRPr="00B60CBF" w14:paraId="2F37D2CF" w14:textId="77777777" w:rsidTr="00140387">
        <w:trPr>
          <w:cantSplit/>
          <w:trHeight w:val="340"/>
        </w:trPr>
        <w:tc>
          <w:tcPr>
            <w:tcW w:w="1381" w:type="pct"/>
            <w:vMerge w:val="restart"/>
            <w:vAlign w:val="center"/>
          </w:tcPr>
          <w:p w14:paraId="29718B72" w14:textId="77777777" w:rsidR="001A6507" w:rsidRPr="00B60CBF" w:rsidRDefault="001A6507" w:rsidP="00210ADB">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1811" w:type="pct"/>
            <w:gridSpan w:val="3"/>
            <w:vAlign w:val="center"/>
          </w:tcPr>
          <w:p w14:paraId="03FF609F" w14:textId="77777777" w:rsidR="001A6507" w:rsidRPr="00B60CBF" w:rsidRDefault="001A6507" w:rsidP="00210ADB">
            <w:pPr>
              <w:spacing w:line="400" w:lineRule="exact"/>
              <w:jc w:val="center"/>
              <w:rPr>
                <w:sz w:val="18"/>
                <w:szCs w:val="18"/>
                <w:u w:val="single"/>
              </w:rPr>
            </w:pPr>
            <w:r w:rsidRPr="00B60CBF">
              <w:rPr>
                <w:sz w:val="18"/>
                <w:szCs w:val="18"/>
                <w:u w:val="single"/>
              </w:rPr>
              <w:t>本年累计数</w:t>
            </w:r>
          </w:p>
        </w:tc>
        <w:tc>
          <w:tcPr>
            <w:tcW w:w="1808" w:type="pct"/>
            <w:gridSpan w:val="3"/>
            <w:vAlign w:val="center"/>
          </w:tcPr>
          <w:p w14:paraId="772A5CD2" w14:textId="77777777" w:rsidR="001A6507" w:rsidRPr="00B60CBF" w:rsidRDefault="001A6507" w:rsidP="00210ADB">
            <w:pPr>
              <w:spacing w:line="400" w:lineRule="exact"/>
              <w:jc w:val="center"/>
              <w:rPr>
                <w:sz w:val="18"/>
                <w:szCs w:val="18"/>
                <w:u w:val="single"/>
              </w:rPr>
            </w:pPr>
            <w:r w:rsidRPr="00B60CBF">
              <w:rPr>
                <w:sz w:val="18"/>
                <w:szCs w:val="18"/>
                <w:u w:val="single"/>
              </w:rPr>
              <w:t>上年累计数</w:t>
            </w:r>
          </w:p>
        </w:tc>
      </w:tr>
      <w:tr w:rsidR="00B60CBF" w:rsidRPr="00B60CBF" w14:paraId="56D673AC" w14:textId="77777777" w:rsidTr="00140387">
        <w:trPr>
          <w:cantSplit/>
          <w:trHeight w:val="340"/>
        </w:trPr>
        <w:tc>
          <w:tcPr>
            <w:tcW w:w="1381" w:type="pct"/>
            <w:vMerge/>
            <w:vAlign w:val="center"/>
          </w:tcPr>
          <w:p w14:paraId="0B9F260B" w14:textId="77777777" w:rsidR="001A6507" w:rsidRPr="00B60CBF" w:rsidRDefault="001A6507" w:rsidP="00210ADB">
            <w:pPr>
              <w:spacing w:line="400" w:lineRule="exact"/>
              <w:jc w:val="center"/>
              <w:rPr>
                <w:sz w:val="18"/>
                <w:szCs w:val="18"/>
                <w:u w:val="single"/>
              </w:rPr>
            </w:pPr>
          </w:p>
        </w:tc>
        <w:tc>
          <w:tcPr>
            <w:tcW w:w="577" w:type="pct"/>
            <w:vAlign w:val="center"/>
          </w:tcPr>
          <w:p w14:paraId="73833B7A" w14:textId="77777777" w:rsidR="001A6507" w:rsidRPr="00B60CBF" w:rsidRDefault="001A6507" w:rsidP="00210ADB">
            <w:pPr>
              <w:spacing w:line="400" w:lineRule="exact"/>
              <w:jc w:val="center"/>
              <w:rPr>
                <w:sz w:val="18"/>
                <w:szCs w:val="18"/>
                <w:u w:val="single"/>
              </w:rPr>
            </w:pPr>
            <w:r w:rsidRPr="00B60CBF">
              <w:rPr>
                <w:sz w:val="18"/>
                <w:szCs w:val="18"/>
                <w:u w:val="single"/>
              </w:rPr>
              <w:t>非限定性</w:t>
            </w:r>
          </w:p>
        </w:tc>
        <w:tc>
          <w:tcPr>
            <w:tcW w:w="575" w:type="pct"/>
            <w:vAlign w:val="center"/>
          </w:tcPr>
          <w:p w14:paraId="0C8D9C1A" w14:textId="77777777" w:rsidR="001A6507" w:rsidRPr="00B60CBF" w:rsidRDefault="001A6507" w:rsidP="00210ADB">
            <w:pPr>
              <w:spacing w:line="400" w:lineRule="exact"/>
              <w:jc w:val="center"/>
              <w:rPr>
                <w:sz w:val="18"/>
                <w:szCs w:val="18"/>
                <w:u w:val="single"/>
              </w:rPr>
            </w:pPr>
            <w:r w:rsidRPr="00B60CBF">
              <w:rPr>
                <w:sz w:val="18"/>
                <w:szCs w:val="18"/>
                <w:u w:val="single"/>
              </w:rPr>
              <w:t>限定性</w:t>
            </w:r>
          </w:p>
        </w:tc>
        <w:tc>
          <w:tcPr>
            <w:tcW w:w="659" w:type="pct"/>
            <w:vAlign w:val="center"/>
          </w:tcPr>
          <w:p w14:paraId="2FAA50C3" w14:textId="77777777" w:rsidR="001A6507" w:rsidRPr="00B60CBF" w:rsidRDefault="001A6507" w:rsidP="00210ADB">
            <w:pPr>
              <w:spacing w:line="400" w:lineRule="exact"/>
              <w:jc w:val="center"/>
              <w:rPr>
                <w:sz w:val="18"/>
                <w:szCs w:val="18"/>
                <w:u w:val="single"/>
              </w:rPr>
            </w:pPr>
            <w:r w:rsidRPr="00B60CBF">
              <w:rPr>
                <w:sz w:val="18"/>
                <w:szCs w:val="18"/>
                <w:u w:val="single"/>
              </w:rPr>
              <w:t>合计</w:t>
            </w:r>
          </w:p>
        </w:tc>
        <w:tc>
          <w:tcPr>
            <w:tcW w:w="575" w:type="pct"/>
            <w:vAlign w:val="center"/>
          </w:tcPr>
          <w:p w14:paraId="33E90EF9" w14:textId="77777777" w:rsidR="001A6507" w:rsidRPr="00B60CBF" w:rsidRDefault="001A6507" w:rsidP="00210ADB">
            <w:pPr>
              <w:spacing w:line="400" w:lineRule="exact"/>
              <w:jc w:val="center"/>
              <w:rPr>
                <w:sz w:val="18"/>
                <w:szCs w:val="18"/>
                <w:u w:val="single"/>
              </w:rPr>
            </w:pPr>
            <w:r w:rsidRPr="00B60CBF">
              <w:rPr>
                <w:sz w:val="18"/>
                <w:szCs w:val="18"/>
                <w:u w:val="single"/>
              </w:rPr>
              <w:t>非限定性</w:t>
            </w:r>
          </w:p>
        </w:tc>
        <w:tc>
          <w:tcPr>
            <w:tcW w:w="576" w:type="pct"/>
            <w:vAlign w:val="center"/>
          </w:tcPr>
          <w:p w14:paraId="0EF040E6" w14:textId="77777777" w:rsidR="001A6507" w:rsidRPr="00B60CBF" w:rsidRDefault="001A6507" w:rsidP="00210ADB">
            <w:pPr>
              <w:spacing w:line="400" w:lineRule="exact"/>
              <w:jc w:val="center"/>
              <w:rPr>
                <w:sz w:val="18"/>
                <w:szCs w:val="18"/>
                <w:u w:val="single"/>
              </w:rPr>
            </w:pPr>
            <w:r w:rsidRPr="00B60CBF">
              <w:rPr>
                <w:sz w:val="18"/>
                <w:szCs w:val="18"/>
                <w:u w:val="single"/>
              </w:rPr>
              <w:t>限定性</w:t>
            </w:r>
          </w:p>
        </w:tc>
        <w:tc>
          <w:tcPr>
            <w:tcW w:w="657" w:type="pct"/>
            <w:vAlign w:val="center"/>
          </w:tcPr>
          <w:p w14:paraId="31F6743F" w14:textId="77777777" w:rsidR="001A6507" w:rsidRPr="00B60CBF" w:rsidRDefault="001A6507" w:rsidP="00210ADB">
            <w:pPr>
              <w:spacing w:line="400" w:lineRule="exact"/>
              <w:jc w:val="center"/>
              <w:rPr>
                <w:sz w:val="18"/>
                <w:szCs w:val="18"/>
                <w:u w:val="single"/>
              </w:rPr>
            </w:pPr>
            <w:r w:rsidRPr="00B60CBF">
              <w:rPr>
                <w:sz w:val="18"/>
                <w:szCs w:val="18"/>
                <w:u w:val="single"/>
              </w:rPr>
              <w:t>合计</w:t>
            </w:r>
          </w:p>
        </w:tc>
      </w:tr>
      <w:tr w:rsidR="00B60CBF" w:rsidRPr="00B60CBF" w14:paraId="05F2C7FE" w14:textId="77777777" w:rsidTr="00140387">
        <w:trPr>
          <w:cantSplit/>
          <w:trHeight w:val="340"/>
        </w:trPr>
        <w:tc>
          <w:tcPr>
            <w:tcW w:w="1381" w:type="pct"/>
            <w:vAlign w:val="center"/>
          </w:tcPr>
          <w:p w14:paraId="7C205EB4" w14:textId="77777777" w:rsidR="003E4212" w:rsidRPr="00B60CBF" w:rsidRDefault="003E4212" w:rsidP="003E4212">
            <w:pPr>
              <w:snapToGrid w:val="0"/>
              <w:spacing w:line="400" w:lineRule="exact"/>
              <w:rPr>
                <w:sz w:val="18"/>
                <w:szCs w:val="18"/>
              </w:rPr>
            </w:pPr>
            <w:r w:rsidRPr="00B60CBF">
              <w:rPr>
                <w:sz w:val="18"/>
                <w:szCs w:val="18"/>
              </w:rPr>
              <w:t>1</w:t>
            </w:r>
            <w:r w:rsidRPr="00B60CBF">
              <w:rPr>
                <w:sz w:val="18"/>
                <w:szCs w:val="18"/>
              </w:rPr>
              <w:t>．行政管理人员费用</w:t>
            </w:r>
          </w:p>
        </w:tc>
        <w:tc>
          <w:tcPr>
            <w:tcW w:w="577" w:type="pct"/>
            <w:vAlign w:val="center"/>
          </w:tcPr>
          <w:p w14:paraId="00DE1BB3" w14:textId="77777777" w:rsidR="003E4212" w:rsidRPr="00B60CBF" w:rsidRDefault="003E4212" w:rsidP="003E4212">
            <w:pPr>
              <w:spacing w:line="400" w:lineRule="exact"/>
              <w:jc w:val="right"/>
              <w:rPr>
                <w:sz w:val="18"/>
                <w:szCs w:val="18"/>
              </w:rPr>
            </w:pPr>
          </w:p>
        </w:tc>
        <w:tc>
          <w:tcPr>
            <w:tcW w:w="575" w:type="pct"/>
            <w:vAlign w:val="center"/>
          </w:tcPr>
          <w:p w14:paraId="63D962B0" w14:textId="77777777" w:rsidR="003E4212" w:rsidRPr="00B60CBF" w:rsidRDefault="003E4212" w:rsidP="003E4212">
            <w:pPr>
              <w:spacing w:line="400" w:lineRule="exact"/>
              <w:jc w:val="right"/>
              <w:rPr>
                <w:sz w:val="18"/>
                <w:szCs w:val="18"/>
              </w:rPr>
            </w:pPr>
          </w:p>
        </w:tc>
        <w:tc>
          <w:tcPr>
            <w:tcW w:w="659" w:type="pct"/>
            <w:vAlign w:val="center"/>
          </w:tcPr>
          <w:p w14:paraId="25ABF0C7" w14:textId="77777777" w:rsidR="003E4212" w:rsidRPr="00B60CBF" w:rsidRDefault="003E4212" w:rsidP="003E4212">
            <w:pPr>
              <w:spacing w:line="400" w:lineRule="exact"/>
              <w:jc w:val="right"/>
              <w:rPr>
                <w:sz w:val="18"/>
                <w:szCs w:val="18"/>
              </w:rPr>
            </w:pPr>
          </w:p>
        </w:tc>
        <w:tc>
          <w:tcPr>
            <w:tcW w:w="575" w:type="pct"/>
            <w:vAlign w:val="center"/>
          </w:tcPr>
          <w:p w14:paraId="5040C461" w14:textId="77777777" w:rsidR="003E4212" w:rsidRPr="00B60CBF" w:rsidRDefault="003E4212" w:rsidP="003E4212">
            <w:pPr>
              <w:spacing w:line="400" w:lineRule="exact"/>
              <w:jc w:val="right"/>
              <w:rPr>
                <w:sz w:val="18"/>
                <w:szCs w:val="18"/>
              </w:rPr>
            </w:pPr>
          </w:p>
        </w:tc>
        <w:tc>
          <w:tcPr>
            <w:tcW w:w="576" w:type="pct"/>
            <w:vAlign w:val="center"/>
          </w:tcPr>
          <w:p w14:paraId="5FBA9F05" w14:textId="77777777" w:rsidR="003E4212" w:rsidRPr="00B60CBF" w:rsidRDefault="003E4212" w:rsidP="003E4212">
            <w:pPr>
              <w:spacing w:line="400" w:lineRule="exact"/>
              <w:jc w:val="right"/>
              <w:rPr>
                <w:sz w:val="18"/>
                <w:szCs w:val="18"/>
              </w:rPr>
            </w:pPr>
          </w:p>
        </w:tc>
        <w:tc>
          <w:tcPr>
            <w:tcW w:w="657" w:type="pct"/>
            <w:vAlign w:val="center"/>
          </w:tcPr>
          <w:p w14:paraId="15735E3B" w14:textId="77777777" w:rsidR="003E4212" w:rsidRPr="00B60CBF" w:rsidRDefault="003E4212" w:rsidP="003E4212">
            <w:pPr>
              <w:widowControl/>
              <w:spacing w:line="400" w:lineRule="exact"/>
              <w:jc w:val="right"/>
              <w:rPr>
                <w:sz w:val="18"/>
                <w:szCs w:val="18"/>
              </w:rPr>
            </w:pPr>
          </w:p>
        </w:tc>
      </w:tr>
      <w:tr w:rsidR="00B60CBF" w:rsidRPr="00B60CBF" w14:paraId="78B618B0" w14:textId="77777777" w:rsidTr="00140387">
        <w:trPr>
          <w:cantSplit/>
          <w:trHeight w:val="340"/>
        </w:trPr>
        <w:tc>
          <w:tcPr>
            <w:tcW w:w="1381" w:type="pct"/>
            <w:vAlign w:val="center"/>
          </w:tcPr>
          <w:p w14:paraId="4DEF047C" w14:textId="77777777" w:rsidR="003E4212" w:rsidRPr="00B60CBF" w:rsidRDefault="003E4212" w:rsidP="003E4212">
            <w:pPr>
              <w:snapToGrid w:val="0"/>
              <w:spacing w:line="320" w:lineRule="exact"/>
              <w:rPr>
                <w:sz w:val="18"/>
                <w:szCs w:val="18"/>
              </w:rPr>
            </w:pPr>
            <w:r w:rsidRPr="00B60CBF">
              <w:rPr>
                <w:sz w:val="18"/>
                <w:szCs w:val="18"/>
              </w:rPr>
              <w:t>2</w:t>
            </w:r>
            <w:r w:rsidRPr="00B60CBF">
              <w:rPr>
                <w:sz w:val="18"/>
                <w:szCs w:val="18"/>
              </w:rPr>
              <w:t>．行政管理事务物品耗费和服务开支</w:t>
            </w:r>
          </w:p>
        </w:tc>
        <w:tc>
          <w:tcPr>
            <w:tcW w:w="577" w:type="pct"/>
            <w:vAlign w:val="center"/>
          </w:tcPr>
          <w:p w14:paraId="658BDF23" w14:textId="2BD4A2C4" w:rsidR="003E4212" w:rsidRPr="00B60CBF" w:rsidRDefault="00CA09AF" w:rsidP="003E4212">
            <w:pPr>
              <w:spacing w:line="320" w:lineRule="exact"/>
              <w:ind w:leftChars="-53" w:left="-111"/>
              <w:jc w:val="right"/>
              <w:rPr>
                <w:sz w:val="18"/>
                <w:szCs w:val="18"/>
              </w:rPr>
            </w:pPr>
            <w:r w:rsidRPr="00B60CBF">
              <w:rPr>
                <w:rFonts w:hint="eastAsia"/>
                <w:sz w:val="18"/>
                <w:szCs w:val="18"/>
              </w:rPr>
              <w:t>1</w:t>
            </w:r>
            <w:r w:rsidRPr="00B60CBF">
              <w:rPr>
                <w:sz w:val="18"/>
                <w:szCs w:val="18"/>
              </w:rPr>
              <w:t>1,700.00</w:t>
            </w:r>
          </w:p>
        </w:tc>
        <w:tc>
          <w:tcPr>
            <w:tcW w:w="575" w:type="pct"/>
            <w:vAlign w:val="center"/>
          </w:tcPr>
          <w:p w14:paraId="41FC369A" w14:textId="12218449" w:rsidR="003E4212" w:rsidRPr="00B60CBF" w:rsidRDefault="003E4212" w:rsidP="003E4212">
            <w:pPr>
              <w:spacing w:line="320" w:lineRule="exact"/>
              <w:ind w:leftChars="-53" w:left="-111"/>
              <w:jc w:val="right"/>
              <w:rPr>
                <w:sz w:val="18"/>
                <w:szCs w:val="18"/>
              </w:rPr>
            </w:pPr>
          </w:p>
        </w:tc>
        <w:tc>
          <w:tcPr>
            <w:tcW w:w="659" w:type="pct"/>
            <w:vAlign w:val="center"/>
          </w:tcPr>
          <w:p w14:paraId="03C79993" w14:textId="1B89B454" w:rsidR="003E4212" w:rsidRPr="00B60CBF" w:rsidRDefault="00CA09AF" w:rsidP="003E4212">
            <w:pPr>
              <w:spacing w:line="320" w:lineRule="exact"/>
              <w:ind w:leftChars="-53" w:left="-111"/>
              <w:jc w:val="right"/>
              <w:rPr>
                <w:sz w:val="18"/>
                <w:szCs w:val="18"/>
              </w:rPr>
            </w:pPr>
            <w:r w:rsidRPr="00B60CBF">
              <w:rPr>
                <w:rFonts w:hint="eastAsia"/>
                <w:sz w:val="18"/>
                <w:szCs w:val="18"/>
              </w:rPr>
              <w:t>1</w:t>
            </w:r>
            <w:r w:rsidRPr="00B60CBF">
              <w:rPr>
                <w:sz w:val="18"/>
                <w:szCs w:val="18"/>
              </w:rPr>
              <w:t>1,700.00</w:t>
            </w:r>
          </w:p>
        </w:tc>
        <w:tc>
          <w:tcPr>
            <w:tcW w:w="575" w:type="pct"/>
            <w:vAlign w:val="center"/>
          </w:tcPr>
          <w:p w14:paraId="1B5B57E6" w14:textId="31E80760" w:rsidR="003E4212" w:rsidRPr="00B60CBF" w:rsidRDefault="003E4212" w:rsidP="003E4212">
            <w:pPr>
              <w:spacing w:line="320" w:lineRule="exact"/>
              <w:ind w:leftChars="-53" w:left="-111"/>
              <w:jc w:val="right"/>
              <w:rPr>
                <w:sz w:val="18"/>
                <w:szCs w:val="18"/>
              </w:rPr>
            </w:pPr>
          </w:p>
        </w:tc>
        <w:tc>
          <w:tcPr>
            <w:tcW w:w="576" w:type="pct"/>
            <w:vAlign w:val="center"/>
          </w:tcPr>
          <w:p w14:paraId="1A47CE93" w14:textId="2CE7A9D0" w:rsidR="003E4212" w:rsidRPr="00B60CBF" w:rsidRDefault="003E4212" w:rsidP="003E4212">
            <w:pPr>
              <w:spacing w:line="320" w:lineRule="exact"/>
              <w:ind w:leftChars="-53" w:left="-111"/>
              <w:jc w:val="right"/>
              <w:rPr>
                <w:sz w:val="18"/>
                <w:szCs w:val="18"/>
              </w:rPr>
            </w:pPr>
          </w:p>
        </w:tc>
        <w:tc>
          <w:tcPr>
            <w:tcW w:w="657" w:type="pct"/>
            <w:vAlign w:val="center"/>
          </w:tcPr>
          <w:p w14:paraId="4FCCA3D6" w14:textId="2D6FCE62" w:rsidR="003E4212" w:rsidRPr="00B60CBF" w:rsidRDefault="003E4212" w:rsidP="003E4212">
            <w:pPr>
              <w:spacing w:line="320" w:lineRule="exact"/>
              <w:ind w:leftChars="-53" w:left="-111"/>
              <w:jc w:val="right"/>
              <w:rPr>
                <w:sz w:val="18"/>
                <w:szCs w:val="18"/>
              </w:rPr>
            </w:pPr>
          </w:p>
        </w:tc>
      </w:tr>
      <w:tr w:rsidR="00B60CBF" w:rsidRPr="00B60CBF" w14:paraId="28682D2F" w14:textId="77777777" w:rsidTr="00140387">
        <w:trPr>
          <w:cantSplit/>
          <w:trHeight w:val="340"/>
        </w:trPr>
        <w:tc>
          <w:tcPr>
            <w:tcW w:w="1381" w:type="pct"/>
            <w:vAlign w:val="center"/>
          </w:tcPr>
          <w:p w14:paraId="7CDE10DE" w14:textId="77777777" w:rsidR="003A165A" w:rsidRPr="00B60CBF" w:rsidRDefault="003A165A" w:rsidP="003A165A">
            <w:pPr>
              <w:snapToGrid w:val="0"/>
              <w:spacing w:line="320" w:lineRule="exact"/>
              <w:rPr>
                <w:sz w:val="18"/>
                <w:szCs w:val="18"/>
              </w:rPr>
            </w:pPr>
            <w:r w:rsidRPr="00B60CBF">
              <w:rPr>
                <w:sz w:val="18"/>
                <w:szCs w:val="18"/>
              </w:rPr>
              <w:t>3</w:t>
            </w:r>
            <w:r w:rsidRPr="00B60CBF">
              <w:rPr>
                <w:sz w:val="18"/>
                <w:szCs w:val="18"/>
              </w:rPr>
              <w:t>．行政管理事务所用资产折旧（摊销）及运行维护费用</w:t>
            </w:r>
          </w:p>
        </w:tc>
        <w:tc>
          <w:tcPr>
            <w:tcW w:w="577" w:type="pct"/>
            <w:vAlign w:val="center"/>
          </w:tcPr>
          <w:p w14:paraId="6E3A1B71" w14:textId="5F5B741F" w:rsidR="003A165A" w:rsidRPr="00B60CBF" w:rsidRDefault="003A165A" w:rsidP="003A165A">
            <w:pPr>
              <w:spacing w:line="320" w:lineRule="exact"/>
              <w:ind w:leftChars="-53" w:left="-111"/>
              <w:jc w:val="right"/>
              <w:rPr>
                <w:sz w:val="18"/>
                <w:szCs w:val="18"/>
              </w:rPr>
            </w:pPr>
            <w:r w:rsidRPr="00B60CBF">
              <w:rPr>
                <w:sz w:val="18"/>
                <w:szCs w:val="18"/>
              </w:rPr>
              <w:t>641.16</w:t>
            </w:r>
          </w:p>
        </w:tc>
        <w:tc>
          <w:tcPr>
            <w:tcW w:w="575" w:type="pct"/>
            <w:vAlign w:val="center"/>
          </w:tcPr>
          <w:p w14:paraId="463BB590" w14:textId="724ACD16" w:rsidR="003A165A" w:rsidRPr="00B60CBF" w:rsidRDefault="003A165A" w:rsidP="003A165A">
            <w:pPr>
              <w:spacing w:line="320" w:lineRule="exact"/>
              <w:ind w:leftChars="-53" w:left="-111"/>
              <w:jc w:val="right"/>
              <w:rPr>
                <w:sz w:val="18"/>
                <w:szCs w:val="18"/>
              </w:rPr>
            </w:pPr>
          </w:p>
        </w:tc>
        <w:tc>
          <w:tcPr>
            <w:tcW w:w="659" w:type="pct"/>
            <w:vAlign w:val="center"/>
          </w:tcPr>
          <w:p w14:paraId="7BB1245C" w14:textId="7DB434B1" w:rsidR="003A165A" w:rsidRPr="00B60CBF" w:rsidRDefault="003A165A" w:rsidP="003A165A">
            <w:pPr>
              <w:spacing w:line="320" w:lineRule="exact"/>
              <w:ind w:leftChars="-53" w:left="-111"/>
              <w:jc w:val="right"/>
              <w:rPr>
                <w:sz w:val="18"/>
                <w:szCs w:val="18"/>
              </w:rPr>
            </w:pPr>
            <w:r w:rsidRPr="00B60CBF">
              <w:rPr>
                <w:sz w:val="18"/>
                <w:szCs w:val="18"/>
              </w:rPr>
              <w:t>641.16</w:t>
            </w:r>
          </w:p>
        </w:tc>
        <w:tc>
          <w:tcPr>
            <w:tcW w:w="575" w:type="pct"/>
            <w:vAlign w:val="center"/>
          </w:tcPr>
          <w:p w14:paraId="55CCCF76" w14:textId="740E46D3" w:rsidR="003A165A" w:rsidRPr="00B60CBF" w:rsidRDefault="003A165A" w:rsidP="003A165A">
            <w:pPr>
              <w:spacing w:line="320" w:lineRule="exact"/>
              <w:ind w:leftChars="-53" w:left="-111"/>
              <w:jc w:val="right"/>
              <w:rPr>
                <w:sz w:val="18"/>
                <w:szCs w:val="18"/>
              </w:rPr>
            </w:pPr>
            <w:r w:rsidRPr="00B60CBF">
              <w:rPr>
                <w:sz w:val="18"/>
                <w:szCs w:val="18"/>
              </w:rPr>
              <w:t>641.16</w:t>
            </w:r>
          </w:p>
        </w:tc>
        <w:tc>
          <w:tcPr>
            <w:tcW w:w="576" w:type="pct"/>
            <w:vAlign w:val="center"/>
          </w:tcPr>
          <w:p w14:paraId="2D3FCD64" w14:textId="34A319C7" w:rsidR="003A165A" w:rsidRPr="00B60CBF" w:rsidRDefault="003A165A" w:rsidP="003A165A">
            <w:pPr>
              <w:spacing w:line="320" w:lineRule="exact"/>
              <w:ind w:leftChars="-53" w:left="-111"/>
              <w:jc w:val="right"/>
              <w:rPr>
                <w:sz w:val="18"/>
                <w:szCs w:val="18"/>
              </w:rPr>
            </w:pPr>
          </w:p>
        </w:tc>
        <w:tc>
          <w:tcPr>
            <w:tcW w:w="657" w:type="pct"/>
            <w:vAlign w:val="center"/>
          </w:tcPr>
          <w:p w14:paraId="03B741E9" w14:textId="7A3BDC03" w:rsidR="003A165A" w:rsidRPr="00B60CBF" w:rsidRDefault="003A165A" w:rsidP="003A165A">
            <w:pPr>
              <w:spacing w:line="320" w:lineRule="exact"/>
              <w:ind w:leftChars="-53" w:left="-111"/>
              <w:jc w:val="right"/>
              <w:rPr>
                <w:sz w:val="18"/>
                <w:szCs w:val="18"/>
              </w:rPr>
            </w:pPr>
            <w:r w:rsidRPr="00B60CBF">
              <w:rPr>
                <w:sz w:val="18"/>
                <w:szCs w:val="18"/>
              </w:rPr>
              <w:t>641.16</w:t>
            </w:r>
          </w:p>
        </w:tc>
      </w:tr>
      <w:tr w:rsidR="00B60CBF" w:rsidRPr="00B60CBF" w14:paraId="64C22486" w14:textId="77777777" w:rsidTr="00140387">
        <w:trPr>
          <w:cantSplit/>
          <w:trHeight w:val="340"/>
        </w:trPr>
        <w:tc>
          <w:tcPr>
            <w:tcW w:w="1381" w:type="pct"/>
            <w:vAlign w:val="center"/>
          </w:tcPr>
          <w:p w14:paraId="3F9A3DFD" w14:textId="77777777" w:rsidR="003E4212" w:rsidRPr="00B60CBF" w:rsidRDefault="003E4212" w:rsidP="003E4212">
            <w:pPr>
              <w:snapToGrid w:val="0"/>
              <w:spacing w:line="400" w:lineRule="exact"/>
              <w:rPr>
                <w:sz w:val="18"/>
                <w:szCs w:val="18"/>
              </w:rPr>
            </w:pPr>
            <w:r w:rsidRPr="00B60CBF">
              <w:rPr>
                <w:sz w:val="18"/>
                <w:szCs w:val="18"/>
              </w:rPr>
              <w:t>其中：房地产损耗及使用费</w:t>
            </w:r>
          </w:p>
        </w:tc>
        <w:tc>
          <w:tcPr>
            <w:tcW w:w="577" w:type="pct"/>
            <w:vAlign w:val="center"/>
          </w:tcPr>
          <w:p w14:paraId="1B48EB8E" w14:textId="47B7E9F7" w:rsidR="003E4212" w:rsidRPr="00B60CBF" w:rsidRDefault="003E4212" w:rsidP="003E4212">
            <w:pPr>
              <w:spacing w:line="400" w:lineRule="exact"/>
              <w:ind w:right="720"/>
              <w:jc w:val="right"/>
              <w:rPr>
                <w:sz w:val="18"/>
                <w:szCs w:val="18"/>
              </w:rPr>
            </w:pPr>
          </w:p>
        </w:tc>
        <w:tc>
          <w:tcPr>
            <w:tcW w:w="575" w:type="pct"/>
            <w:vAlign w:val="center"/>
          </w:tcPr>
          <w:p w14:paraId="5781557D" w14:textId="00552E56" w:rsidR="003E4212" w:rsidRPr="00B60CBF" w:rsidRDefault="003E4212" w:rsidP="003E4212">
            <w:pPr>
              <w:spacing w:line="400" w:lineRule="exact"/>
              <w:jc w:val="right"/>
              <w:rPr>
                <w:sz w:val="18"/>
                <w:szCs w:val="18"/>
              </w:rPr>
            </w:pPr>
          </w:p>
        </w:tc>
        <w:tc>
          <w:tcPr>
            <w:tcW w:w="659" w:type="pct"/>
            <w:vAlign w:val="center"/>
          </w:tcPr>
          <w:p w14:paraId="17B99160" w14:textId="4ECBED23" w:rsidR="003E4212" w:rsidRPr="00B60CBF" w:rsidRDefault="003E4212" w:rsidP="003E4212">
            <w:pPr>
              <w:spacing w:line="400" w:lineRule="exact"/>
              <w:jc w:val="right"/>
              <w:rPr>
                <w:sz w:val="18"/>
                <w:szCs w:val="18"/>
              </w:rPr>
            </w:pPr>
          </w:p>
        </w:tc>
        <w:tc>
          <w:tcPr>
            <w:tcW w:w="575" w:type="pct"/>
            <w:vAlign w:val="center"/>
          </w:tcPr>
          <w:p w14:paraId="450AD81B" w14:textId="24223159" w:rsidR="003E4212" w:rsidRPr="00B60CBF" w:rsidRDefault="003E4212" w:rsidP="003E4212">
            <w:pPr>
              <w:spacing w:line="400" w:lineRule="exact"/>
              <w:jc w:val="right"/>
              <w:rPr>
                <w:sz w:val="18"/>
                <w:szCs w:val="18"/>
              </w:rPr>
            </w:pPr>
          </w:p>
        </w:tc>
        <w:tc>
          <w:tcPr>
            <w:tcW w:w="576" w:type="pct"/>
            <w:vAlign w:val="center"/>
          </w:tcPr>
          <w:p w14:paraId="4C11618B" w14:textId="41062765" w:rsidR="003E4212" w:rsidRPr="00B60CBF" w:rsidRDefault="003E4212" w:rsidP="003E4212">
            <w:pPr>
              <w:spacing w:line="400" w:lineRule="exact"/>
              <w:jc w:val="right"/>
              <w:rPr>
                <w:sz w:val="18"/>
                <w:szCs w:val="18"/>
              </w:rPr>
            </w:pPr>
          </w:p>
        </w:tc>
        <w:tc>
          <w:tcPr>
            <w:tcW w:w="657" w:type="pct"/>
            <w:vAlign w:val="center"/>
          </w:tcPr>
          <w:p w14:paraId="51D7F440" w14:textId="3AAAAEF1" w:rsidR="003E4212" w:rsidRPr="00B60CBF" w:rsidRDefault="003E4212" w:rsidP="003E4212">
            <w:pPr>
              <w:widowControl/>
              <w:spacing w:line="400" w:lineRule="exact"/>
              <w:jc w:val="right"/>
              <w:rPr>
                <w:sz w:val="18"/>
                <w:szCs w:val="18"/>
              </w:rPr>
            </w:pPr>
          </w:p>
        </w:tc>
      </w:tr>
      <w:tr w:rsidR="00B60CBF" w:rsidRPr="00B60CBF" w14:paraId="46A55A3E" w14:textId="77777777" w:rsidTr="00140387">
        <w:trPr>
          <w:cantSplit/>
          <w:trHeight w:val="340"/>
        </w:trPr>
        <w:tc>
          <w:tcPr>
            <w:tcW w:w="1381" w:type="pct"/>
            <w:vAlign w:val="center"/>
          </w:tcPr>
          <w:p w14:paraId="07000A64" w14:textId="77777777" w:rsidR="003E4212" w:rsidRPr="00B60CBF" w:rsidRDefault="003E4212" w:rsidP="003E4212">
            <w:pPr>
              <w:snapToGrid w:val="0"/>
              <w:spacing w:line="400" w:lineRule="exact"/>
              <w:ind w:firstLineChars="300" w:firstLine="540"/>
              <w:rPr>
                <w:sz w:val="18"/>
                <w:szCs w:val="18"/>
              </w:rPr>
            </w:pPr>
            <w:r w:rsidRPr="00B60CBF">
              <w:rPr>
                <w:sz w:val="18"/>
                <w:szCs w:val="18"/>
              </w:rPr>
              <w:t>交通费</w:t>
            </w:r>
          </w:p>
        </w:tc>
        <w:tc>
          <w:tcPr>
            <w:tcW w:w="577" w:type="pct"/>
            <w:vAlign w:val="center"/>
          </w:tcPr>
          <w:p w14:paraId="279B4C69" w14:textId="77777777" w:rsidR="003E4212" w:rsidRPr="00B60CBF" w:rsidRDefault="003E4212" w:rsidP="003E4212">
            <w:pPr>
              <w:spacing w:line="400" w:lineRule="exact"/>
              <w:jc w:val="right"/>
              <w:rPr>
                <w:sz w:val="18"/>
                <w:szCs w:val="18"/>
              </w:rPr>
            </w:pPr>
          </w:p>
        </w:tc>
        <w:tc>
          <w:tcPr>
            <w:tcW w:w="575" w:type="pct"/>
            <w:vAlign w:val="center"/>
          </w:tcPr>
          <w:p w14:paraId="0BCF26D3" w14:textId="7AE36857" w:rsidR="003E4212" w:rsidRPr="00B60CBF" w:rsidRDefault="003E4212" w:rsidP="003E4212">
            <w:pPr>
              <w:spacing w:line="400" w:lineRule="exact"/>
              <w:jc w:val="right"/>
              <w:rPr>
                <w:sz w:val="18"/>
                <w:szCs w:val="18"/>
              </w:rPr>
            </w:pPr>
          </w:p>
        </w:tc>
        <w:tc>
          <w:tcPr>
            <w:tcW w:w="659" w:type="pct"/>
            <w:vAlign w:val="center"/>
          </w:tcPr>
          <w:p w14:paraId="2511157E" w14:textId="1035CC18" w:rsidR="003E4212" w:rsidRPr="00B60CBF" w:rsidRDefault="003E4212" w:rsidP="003E4212">
            <w:pPr>
              <w:spacing w:line="400" w:lineRule="exact"/>
              <w:jc w:val="right"/>
              <w:rPr>
                <w:sz w:val="18"/>
                <w:szCs w:val="18"/>
              </w:rPr>
            </w:pPr>
          </w:p>
        </w:tc>
        <w:tc>
          <w:tcPr>
            <w:tcW w:w="575" w:type="pct"/>
            <w:vAlign w:val="center"/>
          </w:tcPr>
          <w:p w14:paraId="1B723607" w14:textId="77777777" w:rsidR="003E4212" w:rsidRPr="00B60CBF" w:rsidRDefault="003E4212" w:rsidP="003E4212">
            <w:pPr>
              <w:spacing w:line="400" w:lineRule="exact"/>
              <w:jc w:val="right"/>
              <w:rPr>
                <w:sz w:val="18"/>
                <w:szCs w:val="18"/>
              </w:rPr>
            </w:pPr>
          </w:p>
        </w:tc>
        <w:tc>
          <w:tcPr>
            <w:tcW w:w="576" w:type="pct"/>
            <w:vAlign w:val="center"/>
          </w:tcPr>
          <w:p w14:paraId="078F6750" w14:textId="77777777" w:rsidR="003E4212" w:rsidRPr="00B60CBF" w:rsidRDefault="003E4212" w:rsidP="003E4212">
            <w:pPr>
              <w:spacing w:line="400" w:lineRule="exact"/>
              <w:jc w:val="right"/>
              <w:rPr>
                <w:sz w:val="18"/>
                <w:szCs w:val="18"/>
              </w:rPr>
            </w:pPr>
          </w:p>
        </w:tc>
        <w:tc>
          <w:tcPr>
            <w:tcW w:w="657" w:type="pct"/>
            <w:vAlign w:val="center"/>
          </w:tcPr>
          <w:p w14:paraId="237B2774" w14:textId="77777777" w:rsidR="003E4212" w:rsidRPr="00B60CBF" w:rsidRDefault="003E4212" w:rsidP="003E4212">
            <w:pPr>
              <w:widowControl/>
              <w:spacing w:line="400" w:lineRule="exact"/>
              <w:jc w:val="right"/>
              <w:rPr>
                <w:sz w:val="18"/>
                <w:szCs w:val="18"/>
              </w:rPr>
            </w:pPr>
          </w:p>
        </w:tc>
      </w:tr>
      <w:tr w:rsidR="00B60CBF" w:rsidRPr="00B60CBF" w14:paraId="7CC86562" w14:textId="77777777" w:rsidTr="00140387">
        <w:trPr>
          <w:cantSplit/>
          <w:trHeight w:val="340"/>
        </w:trPr>
        <w:tc>
          <w:tcPr>
            <w:tcW w:w="1381" w:type="pct"/>
            <w:vAlign w:val="center"/>
          </w:tcPr>
          <w:p w14:paraId="5083D2D7" w14:textId="77777777" w:rsidR="003E4212" w:rsidRPr="00B60CBF" w:rsidRDefault="003E4212" w:rsidP="003E4212">
            <w:pPr>
              <w:snapToGrid w:val="0"/>
              <w:spacing w:line="400" w:lineRule="exact"/>
              <w:ind w:firstLineChars="300" w:firstLine="540"/>
              <w:rPr>
                <w:sz w:val="18"/>
                <w:szCs w:val="18"/>
              </w:rPr>
            </w:pPr>
            <w:r w:rsidRPr="00B60CBF">
              <w:rPr>
                <w:sz w:val="18"/>
                <w:szCs w:val="18"/>
              </w:rPr>
              <w:t>无形资产摊销</w:t>
            </w:r>
          </w:p>
        </w:tc>
        <w:tc>
          <w:tcPr>
            <w:tcW w:w="577" w:type="pct"/>
            <w:vAlign w:val="center"/>
          </w:tcPr>
          <w:p w14:paraId="6C3C6588" w14:textId="5A17E5C3" w:rsidR="003E4212" w:rsidRPr="00B60CBF" w:rsidRDefault="003E4212" w:rsidP="003E4212">
            <w:pPr>
              <w:spacing w:line="400" w:lineRule="exact"/>
              <w:jc w:val="right"/>
              <w:rPr>
                <w:sz w:val="18"/>
                <w:szCs w:val="18"/>
              </w:rPr>
            </w:pPr>
          </w:p>
        </w:tc>
        <w:tc>
          <w:tcPr>
            <w:tcW w:w="575" w:type="pct"/>
            <w:vAlign w:val="center"/>
          </w:tcPr>
          <w:p w14:paraId="64101408" w14:textId="1582E856" w:rsidR="003E4212" w:rsidRPr="00B60CBF" w:rsidRDefault="003E4212" w:rsidP="003E4212">
            <w:pPr>
              <w:spacing w:line="400" w:lineRule="exact"/>
              <w:jc w:val="right"/>
              <w:rPr>
                <w:sz w:val="18"/>
                <w:szCs w:val="18"/>
              </w:rPr>
            </w:pPr>
          </w:p>
        </w:tc>
        <w:tc>
          <w:tcPr>
            <w:tcW w:w="659" w:type="pct"/>
            <w:vAlign w:val="center"/>
          </w:tcPr>
          <w:p w14:paraId="57DD5A09" w14:textId="167EB217" w:rsidR="003E4212" w:rsidRPr="00B60CBF" w:rsidRDefault="003E4212" w:rsidP="003E4212">
            <w:pPr>
              <w:spacing w:line="400" w:lineRule="exact"/>
              <w:jc w:val="right"/>
              <w:rPr>
                <w:sz w:val="18"/>
                <w:szCs w:val="18"/>
              </w:rPr>
            </w:pPr>
          </w:p>
        </w:tc>
        <w:tc>
          <w:tcPr>
            <w:tcW w:w="575" w:type="pct"/>
            <w:vAlign w:val="center"/>
          </w:tcPr>
          <w:p w14:paraId="61D3F105" w14:textId="77777777" w:rsidR="003E4212" w:rsidRPr="00B60CBF" w:rsidRDefault="003E4212" w:rsidP="003E4212">
            <w:pPr>
              <w:spacing w:line="400" w:lineRule="exact"/>
              <w:jc w:val="right"/>
              <w:rPr>
                <w:sz w:val="18"/>
                <w:szCs w:val="18"/>
              </w:rPr>
            </w:pPr>
          </w:p>
        </w:tc>
        <w:tc>
          <w:tcPr>
            <w:tcW w:w="576" w:type="pct"/>
            <w:vAlign w:val="center"/>
          </w:tcPr>
          <w:p w14:paraId="1AD24049" w14:textId="77777777" w:rsidR="003E4212" w:rsidRPr="00B60CBF" w:rsidRDefault="003E4212" w:rsidP="003E4212">
            <w:pPr>
              <w:spacing w:line="400" w:lineRule="exact"/>
              <w:jc w:val="right"/>
              <w:rPr>
                <w:sz w:val="18"/>
                <w:szCs w:val="18"/>
              </w:rPr>
            </w:pPr>
          </w:p>
        </w:tc>
        <w:tc>
          <w:tcPr>
            <w:tcW w:w="657" w:type="pct"/>
            <w:vAlign w:val="center"/>
          </w:tcPr>
          <w:p w14:paraId="0EF8E07A" w14:textId="77777777" w:rsidR="003E4212" w:rsidRPr="00B60CBF" w:rsidRDefault="003E4212" w:rsidP="003E4212">
            <w:pPr>
              <w:widowControl/>
              <w:spacing w:line="400" w:lineRule="exact"/>
              <w:jc w:val="right"/>
              <w:rPr>
                <w:sz w:val="18"/>
                <w:szCs w:val="18"/>
              </w:rPr>
            </w:pPr>
          </w:p>
        </w:tc>
      </w:tr>
      <w:tr w:rsidR="00B60CBF" w:rsidRPr="00B60CBF" w14:paraId="380BE619" w14:textId="77777777" w:rsidTr="00140387">
        <w:trPr>
          <w:cantSplit/>
          <w:trHeight w:val="340"/>
        </w:trPr>
        <w:tc>
          <w:tcPr>
            <w:tcW w:w="1381" w:type="pct"/>
            <w:vAlign w:val="center"/>
          </w:tcPr>
          <w:p w14:paraId="2EE6623B" w14:textId="77777777" w:rsidR="003A165A" w:rsidRPr="00B60CBF" w:rsidRDefault="003A165A" w:rsidP="003A165A">
            <w:pPr>
              <w:snapToGrid w:val="0"/>
              <w:spacing w:line="400" w:lineRule="exact"/>
              <w:ind w:firstLineChars="300" w:firstLine="540"/>
              <w:rPr>
                <w:sz w:val="18"/>
                <w:szCs w:val="18"/>
              </w:rPr>
            </w:pPr>
            <w:r w:rsidRPr="00B60CBF">
              <w:rPr>
                <w:sz w:val="18"/>
                <w:szCs w:val="18"/>
              </w:rPr>
              <w:t>其他</w:t>
            </w:r>
          </w:p>
        </w:tc>
        <w:tc>
          <w:tcPr>
            <w:tcW w:w="577" w:type="pct"/>
            <w:vAlign w:val="center"/>
          </w:tcPr>
          <w:p w14:paraId="57532E33" w14:textId="4747A6E9" w:rsidR="003A165A" w:rsidRPr="00B60CBF" w:rsidRDefault="003A165A" w:rsidP="003A165A">
            <w:pPr>
              <w:spacing w:line="400" w:lineRule="exact"/>
              <w:jc w:val="right"/>
              <w:rPr>
                <w:sz w:val="18"/>
                <w:szCs w:val="18"/>
              </w:rPr>
            </w:pPr>
            <w:r w:rsidRPr="00B60CBF">
              <w:rPr>
                <w:sz w:val="18"/>
                <w:szCs w:val="18"/>
              </w:rPr>
              <w:t>641.16</w:t>
            </w:r>
          </w:p>
        </w:tc>
        <w:tc>
          <w:tcPr>
            <w:tcW w:w="575" w:type="pct"/>
            <w:vAlign w:val="center"/>
          </w:tcPr>
          <w:p w14:paraId="2D204048" w14:textId="04C54B80" w:rsidR="003A165A" w:rsidRPr="00B60CBF" w:rsidRDefault="003A165A" w:rsidP="003A165A">
            <w:pPr>
              <w:spacing w:line="400" w:lineRule="exact"/>
              <w:jc w:val="right"/>
              <w:rPr>
                <w:sz w:val="18"/>
                <w:szCs w:val="18"/>
              </w:rPr>
            </w:pPr>
          </w:p>
        </w:tc>
        <w:tc>
          <w:tcPr>
            <w:tcW w:w="659" w:type="pct"/>
            <w:vAlign w:val="center"/>
          </w:tcPr>
          <w:p w14:paraId="494ED742" w14:textId="49D3EB8C" w:rsidR="003A165A" w:rsidRPr="00B60CBF" w:rsidRDefault="003A165A" w:rsidP="003A165A">
            <w:pPr>
              <w:spacing w:line="400" w:lineRule="exact"/>
              <w:jc w:val="right"/>
              <w:rPr>
                <w:sz w:val="18"/>
                <w:szCs w:val="18"/>
              </w:rPr>
            </w:pPr>
            <w:r w:rsidRPr="00B60CBF">
              <w:rPr>
                <w:sz w:val="18"/>
                <w:szCs w:val="18"/>
              </w:rPr>
              <w:t>641.16</w:t>
            </w:r>
          </w:p>
        </w:tc>
        <w:tc>
          <w:tcPr>
            <w:tcW w:w="575" w:type="pct"/>
            <w:vAlign w:val="center"/>
          </w:tcPr>
          <w:p w14:paraId="70A4D54B" w14:textId="3C9270C1" w:rsidR="003A165A" w:rsidRPr="00B60CBF" w:rsidRDefault="003A165A" w:rsidP="003A165A">
            <w:pPr>
              <w:spacing w:line="400" w:lineRule="exact"/>
              <w:jc w:val="right"/>
              <w:rPr>
                <w:sz w:val="18"/>
                <w:szCs w:val="18"/>
              </w:rPr>
            </w:pPr>
            <w:r w:rsidRPr="00B60CBF">
              <w:rPr>
                <w:sz w:val="18"/>
                <w:szCs w:val="18"/>
              </w:rPr>
              <w:t>641.16</w:t>
            </w:r>
          </w:p>
        </w:tc>
        <w:tc>
          <w:tcPr>
            <w:tcW w:w="576" w:type="pct"/>
            <w:vAlign w:val="center"/>
          </w:tcPr>
          <w:p w14:paraId="7E9781AC" w14:textId="376C8212" w:rsidR="003A165A" w:rsidRPr="00B60CBF" w:rsidRDefault="003A165A" w:rsidP="003A165A">
            <w:pPr>
              <w:spacing w:line="400" w:lineRule="exact"/>
              <w:jc w:val="right"/>
              <w:rPr>
                <w:sz w:val="18"/>
                <w:szCs w:val="18"/>
              </w:rPr>
            </w:pPr>
          </w:p>
        </w:tc>
        <w:tc>
          <w:tcPr>
            <w:tcW w:w="657" w:type="pct"/>
            <w:vAlign w:val="center"/>
          </w:tcPr>
          <w:p w14:paraId="1556A530" w14:textId="686581E3" w:rsidR="003A165A" w:rsidRPr="00B60CBF" w:rsidRDefault="003A165A" w:rsidP="003A165A">
            <w:pPr>
              <w:widowControl/>
              <w:spacing w:line="400" w:lineRule="exact"/>
              <w:jc w:val="right"/>
              <w:rPr>
                <w:sz w:val="18"/>
                <w:szCs w:val="18"/>
              </w:rPr>
            </w:pPr>
            <w:r w:rsidRPr="00B60CBF">
              <w:rPr>
                <w:sz w:val="18"/>
                <w:szCs w:val="18"/>
              </w:rPr>
              <w:t>641.16</w:t>
            </w:r>
          </w:p>
        </w:tc>
      </w:tr>
      <w:tr w:rsidR="00B60CBF" w:rsidRPr="00B60CBF" w14:paraId="6CB5A0EB" w14:textId="77777777" w:rsidTr="00140387">
        <w:trPr>
          <w:cantSplit/>
          <w:trHeight w:val="340"/>
        </w:trPr>
        <w:tc>
          <w:tcPr>
            <w:tcW w:w="1381" w:type="pct"/>
            <w:vAlign w:val="center"/>
          </w:tcPr>
          <w:p w14:paraId="3B8727BF" w14:textId="77777777" w:rsidR="003E4212" w:rsidRPr="00B60CBF" w:rsidRDefault="003E4212" w:rsidP="003E4212">
            <w:pPr>
              <w:snapToGrid w:val="0"/>
              <w:spacing w:line="400" w:lineRule="exact"/>
              <w:rPr>
                <w:sz w:val="18"/>
                <w:szCs w:val="18"/>
              </w:rPr>
            </w:pPr>
            <w:r w:rsidRPr="00B60CBF">
              <w:rPr>
                <w:sz w:val="18"/>
                <w:szCs w:val="18"/>
              </w:rPr>
              <w:t>4</w:t>
            </w:r>
            <w:r w:rsidRPr="00B60CBF">
              <w:rPr>
                <w:sz w:val="18"/>
                <w:szCs w:val="18"/>
              </w:rPr>
              <w:t>．资产减值及处置损失</w:t>
            </w:r>
          </w:p>
        </w:tc>
        <w:tc>
          <w:tcPr>
            <w:tcW w:w="577" w:type="pct"/>
            <w:vAlign w:val="center"/>
          </w:tcPr>
          <w:p w14:paraId="4B0C9BFC" w14:textId="77777777" w:rsidR="003E4212" w:rsidRPr="00B60CBF" w:rsidRDefault="003E4212" w:rsidP="003E4212">
            <w:pPr>
              <w:spacing w:line="400" w:lineRule="exact"/>
              <w:jc w:val="right"/>
              <w:rPr>
                <w:sz w:val="18"/>
                <w:szCs w:val="18"/>
              </w:rPr>
            </w:pPr>
          </w:p>
        </w:tc>
        <w:tc>
          <w:tcPr>
            <w:tcW w:w="575" w:type="pct"/>
            <w:vAlign w:val="center"/>
          </w:tcPr>
          <w:p w14:paraId="3DC8E4F8" w14:textId="77777777" w:rsidR="003E4212" w:rsidRPr="00B60CBF" w:rsidRDefault="003E4212" w:rsidP="003E4212">
            <w:pPr>
              <w:spacing w:line="400" w:lineRule="exact"/>
              <w:jc w:val="right"/>
              <w:rPr>
                <w:sz w:val="18"/>
                <w:szCs w:val="18"/>
              </w:rPr>
            </w:pPr>
          </w:p>
        </w:tc>
        <w:tc>
          <w:tcPr>
            <w:tcW w:w="659" w:type="pct"/>
            <w:vAlign w:val="center"/>
          </w:tcPr>
          <w:p w14:paraId="5F04D070" w14:textId="77777777" w:rsidR="003E4212" w:rsidRPr="00B60CBF" w:rsidRDefault="003E4212" w:rsidP="003E4212">
            <w:pPr>
              <w:spacing w:line="400" w:lineRule="exact"/>
              <w:jc w:val="right"/>
              <w:rPr>
                <w:sz w:val="18"/>
                <w:szCs w:val="18"/>
              </w:rPr>
            </w:pPr>
          </w:p>
        </w:tc>
        <w:tc>
          <w:tcPr>
            <w:tcW w:w="575" w:type="pct"/>
            <w:vAlign w:val="center"/>
          </w:tcPr>
          <w:p w14:paraId="56BD4A6D" w14:textId="77777777" w:rsidR="003E4212" w:rsidRPr="00B60CBF" w:rsidRDefault="003E4212" w:rsidP="003E4212">
            <w:pPr>
              <w:spacing w:line="400" w:lineRule="exact"/>
              <w:jc w:val="right"/>
              <w:rPr>
                <w:sz w:val="18"/>
                <w:szCs w:val="18"/>
              </w:rPr>
            </w:pPr>
          </w:p>
        </w:tc>
        <w:tc>
          <w:tcPr>
            <w:tcW w:w="576" w:type="pct"/>
            <w:vAlign w:val="center"/>
          </w:tcPr>
          <w:p w14:paraId="36DD2D76" w14:textId="77777777" w:rsidR="003E4212" w:rsidRPr="00B60CBF" w:rsidRDefault="003E4212" w:rsidP="003E4212">
            <w:pPr>
              <w:spacing w:line="400" w:lineRule="exact"/>
              <w:jc w:val="right"/>
              <w:rPr>
                <w:sz w:val="18"/>
                <w:szCs w:val="18"/>
              </w:rPr>
            </w:pPr>
          </w:p>
        </w:tc>
        <w:tc>
          <w:tcPr>
            <w:tcW w:w="657" w:type="pct"/>
            <w:vAlign w:val="center"/>
          </w:tcPr>
          <w:p w14:paraId="5E25D6FD" w14:textId="77777777" w:rsidR="003E4212" w:rsidRPr="00B60CBF" w:rsidRDefault="003E4212" w:rsidP="003E4212">
            <w:pPr>
              <w:widowControl/>
              <w:spacing w:line="400" w:lineRule="exact"/>
              <w:jc w:val="right"/>
              <w:rPr>
                <w:sz w:val="18"/>
                <w:szCs w:val="18"/>
              </w:rPr>
            </w:pPr>
          </w:p>
        </w:tc>
      </w:tr>
      <w:tr w:rsidR="00B60CBF" w:rsidRPr="00B60CBF" w14:paraId="67CBF91E" w14:textId="77777777" w:rsidTr="00140387">
        <w:trPr>
          <w:cantSplit/>
          <w:trHeight w:val="340"/>
        </w:trPr>
        <w:tc>
          <w:tcPr>
            <w:tcW w:w="1381" w:type="pct"/>
            <w:vAlign w:val="center"/>
          </w:tcPr>
          <w:p w14:paraId="0EEB3EA0" w14:textId="77777777" w:rsidR="003E4212" w:rsidRPr="00B60CBF" w:rsidRDefault="003E4212" w:rsidP="003E4212">
            <w:pPr>
              <w:snapToGrid w:val="0"/>
              <w:spacing w:line="400" w:lineRule="exact"/>
              <w:rPr>
                <w:sz w:val="18"/>
                <w:szCs w:val="18"/>
              </w:rPr>
            </w:pPr>
            <w:r w:rsidRPr="00B60CBF">
              <w:rPr>
                <w:sz w:val="18"/>
                <w:szCs w:val="18"/>
              </w:rPr>
              <w:t>5</w:t>
            </w:r>
            <w:r w:rsidRPr="00B60CBF">
              <w:rPr>
                <w:sz w:val="18"/>
                <w:szCs w:val="18"/>
              </w:rPr>
              <w:t>．记入管理费用的税费</w:t>
            </w:r>
          </w:p>
        </w:tc>
        <w:tc>
          <w:tcPr>
            <w:tcW w:w="577" w:type="pct"/>
            <w:vAlign w:val="center"/>
          </w:tcPr>
          <w:p w14:paraId="71CE3F49" w14:textId="77777777" w:rsidR="003E4212" w:rsidRPr="00B60CBF" w:rsidRDefault="003E4212" w:rsidP="003E4212">
            <w:pPr>
              <w:spacing w:line="400" w:lineRule="exact"/>
              <w:jc w:val="right"/>
              <w:rPr>
                <w:sz w:val="18"/>
                <w:szCs w:val="18"/>
              </w:rPr>
            </w:pPr>
          </w:p>
        </w:tc>
        <w:tc>
          <w:tcPr>
            <w:tcW w:w="575" w:type="pct"/>
            <w:vAlign w:val="center"/>
          </w:tcPr>
          <w:p w14:paraId="105ED872" w14:textId="77777777" w:rsidR="003E4212" w:rsidRPr="00B60CBF" w:rsidRDefault="003E4212" w:rsidP="003E4212">
            <w:pPr>
              <w:spacing w:line="400" w:lineRule="exact"/>
              <w:jc w:val="right"/>
              <w:rPr>
                <w:sz w:val="18"/>
                <w:szCs w:val="18"/>
              </w:rPr>
            </w:pPr>
          </w:p>
        </w:tc>
        <w:tc>
          <w:tcPr>
            <w:tcW w:w="659" w:type="pct"/>
            <w:vAlign w:val="center"/>
          </w:tcPr>
          <w:p w14:paraId="21A249E2" w14:textId="77777777" w:rsidR="003E4212" w:rsidRPr="00B60CBF" w:rsidRDefault="003E4212" w:rsidP="003E4212">
            <w:pPr>
              <w:spacing w:line="400" w:lineRule="exact"/>
              <w:jc w:val="right"/>
              <w:rPr>
                <w:sz w:val="18"/>
                <w:szCs w:val="18"/>
              </w:rPr>
            </w:pPr>
          </w:p>
        </w:tc>
        <w:tc>
          <w:tcPr>
            <w:tcW w:w="575" w:type="pct"/>
            <w:vAlign w:val="center"/>
          </w:tcPr>
          <w:p w14:paraId="69F92CFB" w14:textId="77777777" w:rsidR="003E4212" w:rsidRPr="00B60CBF" w:rsidRDefault="003E4212" w:rsidP="003E4212">
            <w:pPr>
              <w:spacing w:line="400" w:lineRule="exact"/>
              <w:jc w:val="right"/>
              <w:rPr>
                <w:sz w:val="18"/>
                <w:szCs w:val="18"/>
              </w:rPr>
            </w:pPr>
          </w:p>
        </w:tc>
        <w:tc>
          <w:tcPr>
            <w:tcW w:w="576" w:type="pct"/>
            <w:vAlign w:val="center"/>
          </w:tcPr>
          <w:p w14:paraId="173F76C6" w14:textId="77777777" w:rsidR="003E4212" w:rsidRPr="00B60CBF" w:rsidRDefault="003E4212" w:rsidP="003E4212">
            <w:pPr>
              <w:spacing w:line="400" w:lineRule="exact"/>
              <w:jc w:val="right"/>
              <w:rPr>
                <w:sz w:val="18"/>
                <w:szCs w:val="18"/>
              </w:rPr>
            </w:pPr>
          </w:p>
        </w:tc>
        <w:tc>
          <w:tcPr>
            <w:tcW w:w="657" w:type="pct"/>
            <w:vAlign w:val="center"/>
          </w:tcPr>
          <w:p w14:paraId="78BC3862" w14:textId="77777777" w:rsidR="003E4212" w:rsidRPr="00B60CBF" w:rsidRDefault="003E4212" w:rsidP="003E4212">
            <w:pPr>
              <w:widowControl/>
              <w:spacing w:line="400" w:lineRule="exact"/>
              <w:jc w:val="right"/>
              <w:rPr>
                <w:sz w:val="18"/>
                <w:szCs w:val="18"/>
              </w:rPr>
            </w:pPr>
          </w:p>
        </w:tc>
      </w:tr>
      <w:tr w:rsidR="00B60CBF" w:rsidRPr="00B60CBF" w14:paraId="78FFAD62" w14:textId="77777777" w:rsidTr="00140387">
        <w:trPr>
          <w:cantSplit/>
          <w:trHeight w:val="340"/>
        </w:trPr>
        <w:tc>
          <w:tcPr>
            <w:tcW w:w="1381" w:type="pct"/>
            <w:vAlign w:val="center"/>
          </w:tcPr>
          <w:p w14:paraId="4D31188C" w14:textId="77777777" w:rsidR="003A165A" w:rsidRPr="00B60CBF" w:rsidRDefault="003A165A" w:rsidP="003A165A">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577" w:type="pct"/>
            <w:vAlign w:val="center"/>
          </w:tcPr>
          <w:p w14:paraId="6F8788A6" w14:textId="5C24FE22" w:rsidR="003A165A" w:rsidRPr="00B60CBF" w:rsidRDefault="000C13BD" w:rsidP="003A165A">
            <w:pPr>
              <w:spacing w:line="400" w:lineRule="exact"/>
              <w:jc w:val="right"/>
              <w:rPr>
                <w:sz w:val="18"/>
                <w:szCs w:val="18"/>
              </w:rPr>
            </w:pPr>
            <w:r w:rsidRPr="00B60CBF">
              <w:rPr>
                <w:sz w:val="18"/>
                <w:szCs w:val="18"/>
              </w:rPr>
              <w:t>12,341.16</w:t>
            </w:r>
          </w:p>
        </w:tc>
        <w:tc>
          <w:tcPr>
            <w:tcW w:w="575" w:type="pct"/>
            <w:vAlign w:val="center"/>
          </w:tcPr>
          <w:p w14:paraId="3D9247AF" w14:textId="0F4EA939" w:rsidR="003A165A" w:rsidRPr="00B60CBF" w:rsidRDefault="003A165A" w:rsidP="003A165A">
            <w:pPr>
              <w:spacing w:line="400" w:lineRule="exact"/>
              <w:jc w:val="right"/>
              <w:rPr>
                <w:sz w:val="18"/>
                <w:szCs w:val="18"/>
              </w:rPr>
            </w:pPr>
          </w:p>
        </w:tc>
        <w:tc>
          <w:tcPr>
            <w:tcW w:w="659" w:type="pct"/>
            <w:vAlign w:val="center"/>
          </w:tcPr>
          <w:p w14:paraId="2FD4D653" w14:textId="371BF60D" w:rsidR="003A165A" w:rsidRPr="00B60CBF" w:rsidRDefault="000C13BD" w:rsidP="003A165A">
            <w:pPr>
              <w:spacing w:line="400" w:lineRule="exact"/>
              <w:jc w:val="right"/>
              <w:rPr>
                <w:sz w:val="18"/>
                <w:szCs w:val="18"/>
              </w:rPr>
            </w:pPr>
            <w:r w:rsidRPr="00B60CBF">
              <w:rPr>
                <w:sz w:val="18"/>
                <w:szCs w:val="18"/>
              </w:rPr>
              <w:t>12,341.16</w:t>
            </w:r>
          </w:p>
        </w:tc>
        <w:tc>
          <w:tcPr>
            <w:tcW w:w="575" w:type="pct"/>
            <w:vAlign w:val="center"/>
          </w:tcPr>
          <w:p w14:paraId="132EE826" w14:textId="1BA59B99" w:rsidR="003A165A" w:rsidRPr="00B60CBF" w:rsidRDefault="003A165A" w:rsidP="003A165A">
            <w:pPr>
              <w:spacing w:line="400" w:lineRule="exact"/>
              <w:jc w:val="right"/>
              <w:rPr>
                <w:sz w:val="18"/>
                <w:szCs w:val="18"/>
              </w:rPr>
            </w:pPr>
            <w:r w:rsidRPr="00B60CBF">
              <w:rPr>
                <w:sz w:val="18"/>
                <w:szCs w:val="18"/>
              </w:rPr>
              <w:t>641.16</w:t>
            </w:r>
          </w:p>
        </w:tc>
        <w:tc>
          <w:tcPr>
            <w:tcW w:w="576" w:type="pct"/>
            <w:vAlign w:val="center"/>
          </w:tcPr>
          <w:p w14:paraId="098CC3EA" w14:textId="2245503E" w:rsidR="003A165A" w:rsidRPr="00B60CBF" w:rsidRDefault="003A165A" w:rsidP="003A165A">
            <w:pPr>
              <w:spacing w:line="400" w:lineRule="exact"/>
              <w:jc w:val="right"/>
              <w:rPr>
                <w:sz w:val="18"/>
                <w:szCs w:val="18"/>
              </w:rPr>
            </w:pPr>
          </w:p>
        </w:tc>
        <w:tc>
          <w:tcPr>
            <w:tcW w:w="657" w:type="pct"/>
            <w:vAlign w:val="center"/>
          </w:tcPr>
          <w:p w14:paraId="78448DC5" w14:textId="61F137DD" w:rsidR="003A165A" w:rsidRPr="00B60CBF" w:rsidRDefault="003A165A" w:rsidP="003A165A">
            <w:pPr>
              <w:spacing w:line="400" w:lineRule="exact"/>
              <w:jc w:val="right"/>
              <w:rPr>
                <w:sz w:val="18"/>
                <w:szCs w:val="18"/>
              </w:rPr>
            </w:pPr>
            <w:r w:rsidRPr="00B60CBF">
              <w:rPr>
                <w:sz w:val="18"/>
                <w:szCs w:val="18"/>
              </w:rPr>
              <w:t>641.16</w:t>
            </w:r>
          </w:p>
        </w:tc>
      </w:tr>
    </w:tbl>
    <w:p w14:paraId="03AB7B52" w14:textId="7A49F0DA" w:rsidR="001A6507" w:rsidRPr="00B60CBF" w:rsidRDefault="00F85FAF" w:rsidP="00210ADB">
      <w:pPr>
        <w:tabs>
          <w:tab w:val="left" w:pos="756"/>
          <w:tab w:val="left" w:pos="851"/>
        </w:tabs>
        <w:spacing w:line="400" w:lineRule="exact"/>
        <w:ind w:firstLineChars="200" w:firstLine="422"/>
        <w:outlineLvl w:val="1"/>
        <w:rPr>
          <w:b/>
          <w:bCs/>
        </w:rPr>
      </w:pPr>
      <w:r w:rsidRPr="00B60CBF">
        <w:rPr>
          <w:b/>
          <w:bCs/>
        </w:rPr>
        <w:t>9</w:t>
      </w:r>
      <w:r w:rsidR="001A6507" w:rsidRPr="00B60CBF">
        <w:rPr>
          <w:b/>
          <w:bCs/>
        </w:rPr>
        <w:t>、筹资费用</w:t>
      </w:r>
      <w:r w:rsidR="001A6507" w:rsidRPr="00B60CBF">
        <w:rPr>
          <w:b/>
          <w:bCs/>
        </w:rPr>
        <w:t xml:space="preserve">  </w:t>
      </w:r>
    </w:p>
    <w:tbl>
      <w:tblPr>
        <w:tblW w:w="5000" w:type="pct"/>
        <w:tblBorders>
          <w:top w:val="double" w:sz="4" w:space="0" w:color="auto"/>
          <w:bottom w:val="double" w:sz="4" w:space="0" w:color="auto"/>
          <w:insideH w:val="dotted" w:sz="4" w:space="0" w:color="auto"/>
          <w:insideV w:val="dotted" w:sz="4" w:space="0" w:color="auto"/>
        </w:tblBorders>
        <w:tblLook w:val="0000" w:firstRow="0" w:lastRow="0" w:firstColumn="0" w:lastColumn="0" w:noHBand="0" w:noVBand="0"/>
      </w:tblPr>
      <w:tblGrid>
        <w:gridCol w:w="1734"/>
        <w:gridCol w:w="1399"/>
        <w:gridCol w:w="1111"/>
        <w:gridCol w:w="1206"/>
        <w:gridCol w:w="1303"/>
        <w:gridCol w:w="1043"/>
        <w:gridCol w:w="1151"/>
      </w:tblGrid>
      <w:tr w:rsidR="00B60CBF" w:rsidRPr="00B60CBF" w14:paraId="4E5EC2A9" w14:textId="77777777" w:rsidTr="00140387">
        <w:trPr>
          <w:cantSplit/>
          <w:trHeight w:val="340"/>
        </w:trPr>
        <w:tc>
          <w:tcPr>
            <w:tcW w:w="969" w:type="pct"/>
            <w:vMerge w:val="restart"/>
            <w:vAlign w:val="center"/>
          </w:tcPr>
          <w:p w14:paraId="64A6AFDC" w14:textId="77777777" w:rsidR="001A6507" w:rsidRPr="00B60CBF" w:rsidRDefault="001A6507" w:rsidP="00210ADB">
            <w:pPr>
              <w:spacing w:line="400" w:lineRule="exact"/>
              <w:jc w:val="center"/>
              <w:rPr>
                <w:sz w:val="18"/>
                <w:szCs w:val="18"/>
                <w:u w:val="single"/>
              </w:rPr>
            </w:pPr>
            <w:r w:rsidRPr="00B60CBF">
              <w:rPr>
                <w:sz w:val="18"/>
                <w:szCs w:val="18"/>
                <w:u w:val="single"/>
              </w:rPr>
              <w:t>项</w:t>
            </w:r>
            <w:r w:rsidRPr="00B60CBF">
              <w:rPr>
                <w:sz w:val="18"/>
                <w:szCs w:val="18"/>
                <w:u w:val="single"/>
              </w:rPr>
              <w:t xml:space="preserve">  </w:t>
            </w:r>
            <w:r w:rsidRPr="00B60CBF">
              <w:rPr>
                <w:sz w:val="18"/>
                <w:szCs w:val="18"/>
                <w:u w:val="single"/>
              </w:rPr>
              <w:t>目</w:t>
            </w:r>
          </w:p>
        </w:tc>
        <w:tc>
          <w:tcPr>
            <w:tcW w:w="2077" w:type="pct"/>
            <w:gridSpan w:val="3"/>
            <w:vAlign w:val="center"/>
          </w:tcPr>
          <w:p w14:paraId="69B5782A"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本年</w:t>
            </w:r>
            <w:r w:rsidRPr="00B60CBF">
              <w:rPr>
                <w:sz w:val="18"/>
                <w:szCs w:val="18"/>
                <w:u w:val="single"/>
              </w:rPr>
              <w:t>累计数</w:t>
            </w:r>
          </w:p>
        </w:tc>
        <w:tc>
          <w:tcPr>
            <w:tcW w:w="1954" w:type="pct"/>
            <w:gridSpan w:val="3"/>
            <w:vAlign w:val="center"/>
          </w:tcPr>
          <w:p w14:paraId="71CFDD03" w14:textId="77777777" w:rsidR="001A6507" w:rsidRPr="00B60CBF" w:rsidRDefault="001A6507" w:rsidP="00210ADB">
            <w:pPr>
              <w:spacing w:line="400" w:lineRule="exact"/>
              <w:jc w:val="center"/>
              <w:rPr>
                <w:sz w:val="18"/>
                <w:szCs w:val="18"/>
                <w:u w:val="single"/>
              </w:rPr>
            </w:pPr>
            <w:r w:rsidRPr="00B60CBF">
              <w:rPr>
                <w:rFonts w:hint="eastAsia"/>
                <w:sz w:val="18"/>
                <w:szCs w:val="18"/>
                <w:u w:val="single"/>
              </w:rPr>
              <w:t>上年</w:t>
            </w:r>
            <w:r w:rsidRPr="00B60CBF">
              <w:rPr>
                <w:sz w:val="18"/>
                <w:szCs w:val="18"/>
                <w:u w:val="single"/>
              </w:rPr>
              <w:t>累计数</w:t>
            </w:r>
          </w:p>
        </w:tc>
      </w:tr>
      <w:tr w:rsidR="00B60CBF" w:rsidRPr="00B60CBF" w14:paraId="4869C468" w14:textId="77777777" w:rsidTr="00140387">
        <w:trPr>
          <w:cantSplit/>
          <w:trHeight w:val="340"/>
        </w:trPr>
        <w:tc>
          <w:tcPr>
            <w:tcW w:w="969" w:type="pct"/>
            <w:vMerge/>
            <w:vAlign w:val="center"/>
          </w:tcPr>
          <w:p w14:paraId="245EAFED" w14:textId="77777777" w:rsidR="001A6507" w:rsidRPr="00B60CBF" w:rsidRDefault="001A6507" w:rsidP="00210ADB">
            <w:pPr>
              <w:spacing w:line="400" w:lineRule="exact"/>
              <w:jc w:val="center"/>
              <w:rPr>
                <w:sz w:val="18"/>
                <w:szCs w:val="18"/>
                <w:u w:val="single"/>
              </w:rPr>
            </w:pPr>
          </w:p>
        </w:tc>
        <w:tc>
          <w:tcPr>
            <w:tcW w:w="782" w:type="pct"/>
            <w:vAlign w:val="center"/>
          </w:tcPr>
          <w:p w14:paraId="5F8FEB77" w14:textId="77777777" w:rsidR="001A6507" w:rsidRPr="00B60CBF" w:rsidRDefault="001A6507" w:rsidP="00210ADB">
            <w:pPr>
              <w:spacing w:line="400" w:lineRule="exact"/>
              <w:jc w:val="center"/>
              <w:rPr>
                <w:sz w:val="18"/>
                <w:szCs w:val="18"/>
                <w:u w:val="single"/>
              </w:rPr>
            </w:pPr>
            <w:r w:rsidRPr="00B60CBF">
              <w:rPr>
                <w:sz w:val="18"/>
                <w:szCs w:val="18"/>
                <w:u w:val="single"/>
              </w:rPr>
              <w:t>非限定性</w:t>
            </w:r>
          </w:p>
        </w:tc>
        <w:tc>
          <w:tcPr>
            <w:tcW w:w="621" w:type="pct"/>
            <w:vAlign w:val="center"/>
          </w:tcPr>
          <w:p w14:paraId="2F49224D" w14:textId="77777777" w:rsidR="001A6507" w:rsidRPr="00B60CBF" w:rsidRDefault="001A6507" w:rsidP="00210ADB">
            <w:pPr>
              <w:spacing w:line="400" w:lineRule="exact"/>
              <w:jc w:val="center"/>
              <w:rPr>
                <w:sz w:val="18"/>
                <w:szCs w:val="18"/>
                <w:u w:val="single"/>
              </w:rPr>
            </w:pPr>
            <w:r w:rsidRPr="00B60CBF">
              <w:rPr>
                <w:sz w:val="18"/>
                <w:szCs w:val="18"/>
                <w:u w:val="single"/>
              </w:rPr>
              <w:t>限定性</w:t>
            </w:r>
          </w:p>
        </w:tc>
        <w:tc>
          <w:tcPr>
            <w:tcW w:w="674" w:type="pct"/>
            <w:vAlign w:val="center"/>
          </w:tcPr>
          <w:p w14:paraId="23B5B74C" w14:textId="77777777" w:rsidR="001A6507" w:rsidRPr="00B60CBF" w:rsidRDefault="001A6507" w:rsidP="00210ADB">
            <w:pPr>
              <w:spacing w:line="400" w:lineRule="exact"/>
              <w:jc w:val="center"/>
              <w:rPr>
                <w:sz w:val="18"/>
                <w:szCs w:val="18"/>
                <w:u w:val="single"/>
              </w:rPr>
            </w:pPr>
            <w:r w:rsidRPr="00B60CBF">
              <w:rPr>
                <w:sz w:val="18"/>
                <w:szCs w:val="18"/>
                <w:u w:val="single"/>
              </w:rPr>
              <w:t>合计</w:t>
            </w:r>
          </w:p>
        </w:tc>
        <w:tc>
          <w:tcPr>
            <w:tcW w:w="728" w:type="pct"/>
            <w:vAlign w:val="center"/>
          </w:tcPr>
          <w:p w14:paraId="0D45917D" w14:textId="77777777" w:rsidR="001A6507" w:rsidRPr="00B60CBF" w:rsidRDefault="001A6507" w:rsidP="00210ADB">
            <w:pPr>
              <w:spacing w:line="400" w:lineRule="exact"/>
              <w:jc w:val="center"/>
              <w:rPr>
                <w:sz w:val="18"/>
                <w:szCs w:val="18"/>
                <w:u w:val="single"/>
              </w:rPr>
            </w:pPr>
            <w:r w:rsidRPr="00B60CBF">
              <w:rPr>
                <w:sz w:val="18"/>
                <w:szCs w:val="18"/>
                <w:u w:val="single"/>
              </w:rPr>
              <w:t>非限定性</w:t>
            </w:r>
          </w:p>
        </w:tc>
        <w:tc>
          <w:tcPr>
            <w:tcW w:w="583" w:type="pct"/>
            <w:vAlign w:val="center"/>
          </w:tcPr>
          <w:p w14:paraId="40EB28B3" w14:textId="77777777" w:rsidR="001A6507" w:rsidRPr="00B60CBF" w:rsidRDefault="001A6507" w:rsidP="00210ADB">
            <w:pPr>
              <w:spacing w:line="400" w:lineRule="exact"/>
              <w:jc w:val="center"/>
              <w:rPr>
                <w:sz w:val="18"/>
                <w:szCs w:val="18"/>
                <w:u w:val="single"/>
              </w:rPr>
            </w:pPr>
            <w:r w:rsidRPr="00B60CBF">
              <w:rPr>
                <w:sz w:val="18"/>
                <w:szCs w:val="18"/>
                <w:u w:val="single"/>
              </w:rPr>
              <w:t>限定性</w:t>
            </w:r>
          </w:p>
        </w:tc>
        <w:tc>
          <w:tcPr>
            <w:tcW w:w="643" w:type="pct"/>
            <w:vAlign w:val="center"/>
          </w:tcPr>
          <w:p w14:paraId="18852F06" w14:textId="77777777" w:rsidR="001A6507" w:rsidRPr="00B60CBF" w:rsidRDefault="001A6507" w:rsidP="00210ADB">
            <w:pPr>
              <w:spacing w:line="400" w:lineRule="exact"/>
              <w:jc w:val="center"/>
              <w:rPr>
                <w:sz w:val="18"/>
                <w:szCs w:val="18"/>
                <w:u w:val="single"/>
              </w:rPr>
            </w:pPr>
            <w:r w:rsidRPr="00B60CBF">
              <w:rPr>
                <w:sz w:val="18"/>
                <w:szCs w:val="18"/>
                <w:u w:val="single"/>
              </w:rPr>
              <w:t>合计</w:t>
            </w:r>
          </w:p>
        </w:tc>
      </w:tr>
      <w:tr w:rsidR="00B60CBF" w:rsidRPr="00B60CBF" w14:paraId="2B9EA7FE" w14:textId="77777777" w:rsidTr="00140387">
        <w:trPr>
          <w:cantSplit/>
          <w:trHeight w:val="340"/>
        </w:trPr>
        <w:tc>
          <w:tcPr>
            <w:tcW w:w="969" w:type="pct"/>
            <w:vAlign w:val="center"/>
          </w:tcPr>
          <w:p w14:paraId="1CA0B1B6" w14:textId="77777777" w:rsidR="00E813A2" w:rsidRPr="00B60CBF" w:rsidRDefault="00E813A2" w:rsidP="00E813A2">
            <w:pPr>
              <w:spacing w:line="400" w:lineRule="exact"/>
              <w:jc w:val="left"/>
              <w:rPr>
                <w:sz w:val="18"/>
                <w:szCs w:val="18"/>
              </w:rPr>
            </w:pPr>
            <w:r w:rsidRPr="00B60CBF">
              <w:rPr>
                <w:spacing w:val="-2"/>
                <w:sz w:val="18"/>
                <w:szCs w:val="18"/>
              </w:rPr>
              <w:lastRenderedPageBreak/>
              <w:t>利息支出</w:t>
            </w:r>
          </w:p>
        </w:tc>
        <w:tc>
          <w:tcPr>
            <w:tcW w:w="782" w:type="pct"/>
            <w:vAlign w:val="bottom"/>
          </w:tcPr>
          <w:p w14:paraId="5BCE441E" w14:textId="77777777" w:rsidR="00E813A2" w:rsidRPr="00B60CBF" w:rsidRDefault="00E813A2" w:rsidP="00E813A2">
            <w:pPr>
              <w:spacing w:line="400" w:lineRule="exact"/>
              <w:jc w:val="right"/>
              <w:rPr>
                <w:sz w:val="18"/>
                <w:szCs w:val="18"/>
              </w:rPr>
            </w:pPr>
          </w:p>
        </w:tc>
        <w:tc>
          <w:tcPr>
            <w:tcW w:w="621" w:type="pct"/>
            <w:vAlign w:val="bottom"/>
          </w:tcPr>
          <w:p w14:paraId="13182B29" w14:textId="77777777" w:rsidR="00E813A2" w:rsidRPr="00B60CBF" w:rsidRDefault="00E813A2" w:rsidP="00E813A2">
            <w:pPr>
              <w:spacing w:line="400" w:lineRule="exact"/>
              <w:jc w:val="right"/>
              <w:rPr>
                <w:sz w:val="18"/>
                <w:szCs w:val="18"/>
              </w:rPr>
            </w:pPr>
          </w:p>
        </w:tc>
        <w:tc>
          <w:tcPr>
            <w:tcW w:w="674" w:type="pct"/>
            <w:vAlign w:val="bottom"/>
          </w:tcPr>
          <w:p w14:paraId="213C8BD4" w14:textId="77777777" w:rsidR="00E813A2" w:rsidRPr="00B60CBF" w:rsidRDefault="00E813A2" w:rsidP="00E813A2">
            <w:pPr>
              <w:spacing w:line="400" w:lineRule="exact"/>
              <w:jc w:val="right"/>
              <w:rPr>
                <w:sz w:val="18"/>
                <w:szCs w:val="18"/>
              </w:rPr>
            </w:pPr>
          </w:p>
        </w:tc>
        <w:tc>
          <w:tcPr>
            <w:tcW w:w="728" w:type="pct"/>
            <w:vAlign w:val="bottom"/>
          </w:tcPr>
          <w:p w14:paraId="2ACD05E1" w14:textId="77777777" w:rsidR="00E813A2" w:rsidRPr="00B60CBF" w:rsidRDefault="00E813A2" w:rsidP="00E813A2">
            <w:pPr>
              <w:spacing w:line="400" w:lineRule="exact"/>
              <w:jc w:val="right"/>
              <w:rPr>
                <w:sz w:val="18"/>
                <w:szCs w:val="18"/>
              </w:rPr>
            </w:pPr>
          </w:p>
        </w:tc>
        <w:tc>
          <w:tcPr>
            <w:tcW w:w="583" w:type="pct"/>
            <w:vAlign w:val="bottom"/>
          </w:tcPr>
          <w:p w14:paraId="1667559E" w14:textId="77777777" w:rsidR="00E813A2" w:rsidRPr="00B60CBF" w:rsidRDefault="00E813A2" w:rsidP="00E813A2">
            <w:pPr>
              <w:spacing w:line="400" w:lineRule="exact"/>
              <w:jc w:val="right"/>
              <w:rPr>
                <w:sz w:val="18"/>
                <w:szCs w:val="18"/>
              </w:rPr>
            </w:pPr>
          </w:p>
        </w:tc>
        <w:tc>
          <w:tcPr>
            <w:tcW w:w="643" w:type="pct"/>
            <w:vAlign w:val="bottom"/>
          </w:tcPr>
          <w:p w14:paraId="154C4FD0" w14:textId="77777777" w:rsidR="00E813A2" w:rsidRPr="00B60CBF" w:rsidRDefault="00E813A2" w:rsidP="00E813A2">
            <w:pPr>
              <w:widowControl/>
              <w:spacing w:line="400" w:lineRule="exact"/>
              <w:jc w:val="right"/>
              <w:rPr>
                <w:sz w:val="18"/>
                <w:szCs w:val="18"/>
              </w:rPr>
            </w:pPr>
          </w:p>
        </w:tc>
      </w:tr>
      <w:tr w:rsidR="00B60CBF" w:rsidRPr="00B60CBF" w14:paraId="4D560B10" w14:textId="77777777" w:rsidTr="00140387">
        <w:trPr>
          <w:cantSplit/>
          <w:trHeight w:val="340"/>
        </w:trPr>
        <w:tc>
          <w:tcPr>
            <w:tcW w:w="969" w:type="pct"/>
            <w:vAlign w:val="center"/>
          </w:tcPr>
          <w:p w14:paraId="009F956B" w14:textId="77777777" w:rsidR="00C71BA2" w:rsidRPr="00B60CBF" w:rsidRDefault="00C71BA2" w:rsidP="00C71BA2">
            <w:pPr>
              <w:spacing w:line="400" w:lineRule="exact"/>
              <w:jc w:val="left"/>
              <w:rPr>
                <w:sz w:val="18"/>
                <w:szCs w:val="18"/>
              </w:rPr>
            </w:pPr>
            <w:r w:rsidRPr="00B60CBF">
              <w:rPr>
                <w:spacing w:val="-2"/>
                <w:sz w:val="18"/>
                <w:szCs w:val="18"/>
              </w:rPr>
              <w:t>减：利息收入</w:t>
            </w:r>
          </w:p>
        </w:tc>
        <w:tc>
          <w:tcPr>
            <w:tcW w:w="782" w:type="pct"/>
            <w:vAlign w:val="bottom"/>
          </w:tcPr>
          <w:p w14:paraId="0533CAB2" w14:textId="0A0EBBE9" w:rsidR="00C71BA2" w:rsidRPr="00B60CBF" w:rsidRDefault="00C71BA2" w:rsidP="00C71BA2">
            <w:pPr>
              <w:spacing w:line="400" w:lineRule="exact"/>
              <w:jc w:val="right"/>
              <w:rPr>
                <w:sz w:val="18"/>
                <w:szCs w:val="18"/>
              </w:rPr>
            </w:pPr>
          </w:p>
        </w:tc>
        <w:tc>
          <w:tcPr>
            <w:tcW w:w="621" w:type="pct"/>
            <w:vAlign w:val="bottom"/>
          </w:tcPr>
          <w:p w14:paraId="2EF3B135" w14:textId="77777777" w:rsidR="00C71BA2" w:rsidRPr="00B60CBF" w:rsidRDefault="00C71BA2" w:rsidP="00C71BA2">
            <w:pPr>
              <w:spacing w:line="400" w:lineRule="exact"/>
              <w:jc w:val="right"/>
              <w:rPr>
                <w:sz w:val="18"/>
                <w:szCs w:val="18"/>
              </w:rPr>
            </w:pPr>
          </w:p>
        </w:tc>
        <w:tc>
          <w:tcPr>
            <w:tcW w:w="674" w:type="pct"/>
            <w:vAlign w:val="bottom"/>
          </w:tcPr>
          <w:p w14:paraId="55E21979" w14:textId="1D776FF5" w:rsidR="00C71BA2" w:rsidRPr="00B60CBF" w:rsidRDefault="00C71BA2" w:rsidP="00C71BA2">
            <w:pPr>
              <w:spacing w:line="400" w:lineRule="exact"/>
              <w:jc w:val="right"/>
              <w:rPr>
                <w:sz w:val="18"/>
                <w:szCs w:val="18"/>
              </w:rPr>
            </w:pPr>
          </w:p>
        </w:tc>
        <w:tc>
          <w:tcPr>
            <w:tcW w:w="728" w:type="pct"/>
            <w:vAlign w:val="bottom"/>
          </w:tcPr>
          <w:p w14:paraId="5DF821FE" w14:textId="408084E7" w:rsidR="00C71BA2" w:rsidRPr="00B60CBF" w:rsidRDefault="00C71BA2" w:rsidP="00C71BA2">
            <w:pPr>
              <w:spacing w:line="400" w:lineRule="exact"/>
              <w:jc w:val="right"/>
              <w:rPr>
                <w:sz w:val="18"/>
                <w:szCs w:val="18"/>
              </w:rPr>
            </w:pPr>
          </w:p>
        </w:tc>
        <w:tc>
          <w:tcPr>
            <w:tcW w:w="583" w:type="pct"/>
            <w:vAlign w:val="bottom"/>
          </w:tcPr>
          <w:p w14:paraId="133CE624" w14:textId="77777777" w:rsidR="00C71BA2" w:rsidRPr="00B60CBF" w:rsidRDefault="00C71BA2" w:rsidP="00C71BA2">
            <w:pPr>
              <w:spacing w:line="400" w:lineRule="exact"/>
              <w:jc w:val="right"/>
              <w:rPr>
                <w:sz w:val="18"/>
                <w:szCs w:val="18"/>
              </w:rPr>
            </w:pPr>
          </w:p>
        </w:tc>
        <w:tc>
          <w:tcPr>
            <w:tcW w:w="643" w:type="pct"/>
            <w:vAlign w:val="bottom"/>
          </w:tcPr>
          <w:p w14:paraId="2255B6E4" w14:textId="3C0FAD84" w:rsidR="00C71BA2" w:rsidRPr="00B60CBF" w:rsidRDefault="00C71BA2" w:rsidP="00C71BA2">
            <w:pPr>
              <w:widowControl/>
              <w:spacing w:line="400" w:lineRule="exact"/>
              <w:jc w:val="right"/>
              <w:rPr>
                <w:sz w:val="18"/>
                <w:szCs w:val="18"/>
              </w:rPr>
            </w:pPr>
          </w:p>
        </w:tc>
      </w:tr>
      <w:tr w:rsidR="00B60CBF" w:rsidRPr="00B60CBF" w14:paraId="05B0E73B" w14:textId="77777777" w:rsidTr="00140387">
        <w:trPr>
          <w:cantSplit/>
          <w:trHeight w:val="340"/>
        </w:trPr>
        <w:tc>
          <w:tcPr>
            <w:tcW w:w="969" w:type="pct"/>
            <w:vAlign w:val="center"/>
          </w:tcPr>
          <w:p w14:paraId="78F35487" w14:textId="77777777" w:rsidR="004D48F3" w:rsidRPr="00B60CBF" w:rsidRDefault="004D48F3" w:rsidP="004D48F3">
            <w:pPr>
              <w:spacing w:line="400" w:lineRule="exact"/>
              <w:jc w:val="left"/>
              <w:rPr>
                <w:sz w:val="18"/>
                <w:szCs w:val="18"/>
              </w:rPr>
            </w:pPr>
            <w:r w:rsidRPr="00B60CBF">
              <w:rPr>
                <w:spacing w:val="-2"/>
                <w:sz w:val="18"/>
                <w:szCs w:val="18"/>
              </w:rPr>
              <w:t>银行手续费等</w:t>
            </w:r>
          </w:p>
        </w:tc>
        <w:tc>
          <w:tcPr>
            <w:tcW w:w="782" w:type="pct"/>
            <w:vAlign w:val="bottom"/>
          </w:tcPr>
          <w:p w14:paraId="29FEB894" w14:textId="44640733" w:rsidR="004D48F3" w:rsidRPr="00B60CBF" w:rsidRDefault="004D48F3" w:rsidP="004D48F3">
            <w:pPr>
              <w:spacing w:line="400" w:lineRule="exact"/>
              <w:jc w:val="right"/>
              <w:rPr>
                <w:sz w:val="18"/>
                <w:szCs w:val="18"/>
              </w:rPr>
            </w:pPr>
            <w:r w:rsidRPr="00B60CBF">
              <w:rPr>
                <w:sz w:val="18"/>
                <w:szCs w:val="18"/>
              </w:rPr>
              <w:t xml:space="preserve">575.00  </w:t>
            </w:r>
          </w:p>
        </w:tc>
        <w:tc>
          <w:tcPr>
            <w:tcW w:w="621" w:type="pct"/>
            <w:vAlign w:val="bottom"/>
          </w:tcPr>
          <w:p w14:paraId="2BFBD138" w14:textId="77777777" w:rsidR="004D48F3" w:rsidRPr="00B60CBF" w:rsidRDefault="004D48F3" w:rsidP="004D48F3">
            <w:pPr>
              <w:spacing w:line="400" w:lineRule="exact"/>
              <w:jc w:val="right"/>
              <w:rPr>
                <w:sz w:val="18"/>
                <w:szCs w:val="18"/>
              </w:rPr>
            </w:pPr>
          </w:p>
        </w:tc>
        <w:tc>
          <w:tcPr>
            <w:tcW w:w="674" w:type="pct"/>
            <w:vAlign w:val="bottom"/>
          </w:tcPr>
          <w:p w14:paraId="769627CF" w14:textId="485284A9" w:rsidR="004D48F3" w:rsidRPr="00B60CBF" w:rsidRDefault="004D48F3" w:rsidP="004D48F3">
            <w:pPr>
              <w:spacing w:line="400" w:lineRule="exact"/>
              <w:jc w:val="right"/>
              <w:rPr>
                <w:sz w:val="18"/>
                <w:szCs w:val="18"/>
              </w:rPr>
            </w:pPr>
            <w:r w:rsidRPr="00B60CBF">
              <w:rPr>
                <w:sz w:val="18"/>
                <w:szCs w:val="18"/>
              </w:rPr>
              <w:t xml:space="preserve">575.00  </w:t>
            </w:r>
          </w:p>
        </w:tc>
        <w:tc>
          <w:tcPr>
            <w:tcW w:w="728" w:type="pct"/>
            <w:vAlign w:val="bottom"/>
          </w:tcPr>
          <w:p w14:paraId="79822190" w14:textId="073B9885" w:rsidR="004D48F3" w:rsidRPr="00B60CBF" w:rsidRDefault="004D48F3" w:rsidP="004D48F3">
            <w:pPr>
              <w:spacing w:line="400" w:lineRule="exact"/>
              <w:jc w:val="right"/>
              <w:rPr>
                <w:sz w:val="18"/>
                <w:szCs w:val="18"/>
              </w:rPr>
            </w:pPr>
            <w:r w:rsidRPr="00B60CBF">
              <w:rPr>
                <w:sz w:val="18"/>
                <w:szCs w:val="18"/>
              </w:rPr>
              <w:t xml:space="preserve">1,175.00 </w:t>
            </w:r>
          </w:p>
        </w:tc>
        <w:tc>
          <w:tcPr>
            <w:tcW w:w="583" w:type="pct"/>
            <w:vAlign w:val="bottom"/>
          </w:tcPr>
          <w:p w14:paraId="104E8AC6" w14:textId="77777777" w:rsidR="004D48F3" w:rsidRPr="00B60CBF" w:rsidRDefault="004D48F3" w:rsidP="004D48F3">
            <w:pPr>
              <w:spacing w:line="400" w:lineRule="exact"/>
              <w:jc w:val="right"/>
              <w:rPr>
                <w:sz w:val="18"/>
                <w:szCs w:val="18"/>
              </w:rPr>
            </w:pPr>
          </w:p>
        </w:tc>
        <w:tc>
          <w:tcPr>
            <w:tcW w:w="643" w:type="pct"/>
            <w:vAlign w:val="bottom"/>
          </w:tcPr>
          <w:p w14:paraId="302E9257" w14:textId="64D3DC8F" w:rsidR="004D48F3" w:rsidRPr="00B60CBF" w:rsidRDefault="004D48F3" w:rsidP="004D48F3">
            <w:pPr>
              <w:widowControl/>
              <w:spacing w:line="400" w:lineRule="exact"/>
              <w:jc w:val="right"/>
              <w:rPr>
                <w:sz w:val="18"/>
                <w:szCs w:val="18"/>
              </w:rPr>
            </w:pPr>
            <w:r w:rsidRPr="00B60CBF">
              <w:rPr>
                <w:sz w:val="18"/>
                <w:szCs w:val="18"/>
              </w:rPr>
              <w:t xml:space="preserve">1,175.00 </w:t>
            </w:r>
          </w:p>
        </w:tc>
      </w:tr>
      <w:tr w:rsidR="00B60CBF" w:rsidRPr="00B60CBF" w14:paraId="4FF84DB6" w14:textId="77777777" w:rsidTr="00140387">
        <w:trPr>
          <w:cantSplit/>
          <w:trHeight w:val="340"/>
        </w:trPr>
        <w:tc>
          <w:tcPr>
            <w:tcW w:w="969" w:type="pct"/>
            <w:vAlign w:val="center"/>
          </w:tcPr>
          <w:p w14:paraId="6EA36AD1" w14:textId="77777777" w:rsidR="004D48F3" w:rsidRPr="00B60CBF" w:rsidRDefault="004D48F3" w:rsidP="004D48F3">
            <w:pPr>
              <w:spacing w:line="400" w:lineRule="exact"/>
              <w:jc w:val="center"/>
              <w:rPr>
                <w:sz w:val="18"/>
                <w:szCs w:val="18"/>
              </w:rPr>
            </w:pPr>
            <w:r w:rsidRPr="00B60CBF">
              <w:rPr>
                <w:sz w:val="18"/>
                <w:szCs w:val="18"/>
              </w:rPr>
              <w:t>合</w:t>
            </w:r>
            <w:r w:rsidRPr="00B60CBF">
              <w:rPr>
                <w:sz w:val="18"/>
                <w:szCs w:val="18"/>
              </w:rPr>
              <w:t xml:space="preserve"> </w:t>
            </w:r>
            <w:r w:rsidRPr="00B60CBF">
              <w:rPr>
                <w:sz w:val="18"/>
                <w:szCs w:val="18"/>
              </w:rPr>
              <w:t>计</w:t>
            </w:r>
          </w:p>
        </w:tc>
        <w:tc>
          <w:tcPr>
            <w:tcW w:w="782" w:type="pct"/>
            <w:vAlign w:val="bottom"/>
          </w:tcPr>
          <w:p w14:paraId="0E45D076" w14:textId="1C86D134" w:rsidR="004D48F3" w:rsidRPr="00B60CBF" w:rsidRDefault="004D48F3" w:rsidP="004D48F3">
            <w:pPr>
              <w:spacing w:line="400" w:lineRule="exact"/>
              <w:jc w:val="right"/>
              <w:rPr>
                <w:sz w:val="18"/>
                <w:szCs w:val="18"/>
              </w:rPr>
            </w:pPr>
            <w:r w:rsidRPr="00B60CBF">
              <w:rPr>
                <w:sz w:val="18"/>
                <w:szCs w:val="18"/>
              </w:rPr>
              <w:t xml:space="preserve">575.00  </w:t>
            </w:r>
          </w:p>
        </w:tc>
        <w:tc>
          <w:tcPr>
            <w:tcW w:w="621" w:type="pct"/>
            <w:vAlign w:val="bottom"/>
          </w:tcPr>
          <w:p w14:paraId="275AEE26" w14:textId="77777777" w:rsidR="004D48F3" w:rsidRPr="00B60CBF" w:rsidRDefault="004D48F3" w:rsidP="004D48F3">
            <w:pPr>
              <w:spacing w:line="400" w:lineRule="exact"/>
              <w:jc w:val="right"/>
              <w:rPr>
                <w:sz w:val="18"/>
                <w:szCs w:val="18"/>
              </w:rPr>
            </w:pPr>
          </w:p>
        </w:tc>
        <w:tc>
          <w:tcPr>
            <w:tcW w:w="674" w:type="pct"/>
            <w:vAlign w:val="bottom"/>
          </w:tcPr>
          <w:p w14:paraId="666EF2E1" w14:textId="53080AA8" w:rsidR="004D48F3" w:rsidRPr="00B60CBF" w:rsidRDefault="004D48F3" w:rsidP="004D48F3">
            <w:pPr>
              <w:spacing w:line="400" w:lineRule="exact"/>
              <w:jc w:val="right"/>
              <w:rPr>
                <w:sz w:val="18"/>
                <w:szCs w:val="18"/>
              </w:rPr>
            </w:pPr>
            <w:r w:rsidRPr="00B60CBF">
              <w:rPr>
                <w:sz w:val="18"/>
                <w:szCs w:val="18"/>
              </w:rPr>
              <w:t xml:space="preserve">575.00  </w:t>
            </w:r>
          </w:p>
        </w:tc>
        <w:tc>
          <w:tcPr>
            <w:tcW w:w="728" w:type="pct"/>
            <w:vAlign w:val="bottom"/>
          </w:tcPr>
          <w:p w14:paraId="4968A217" w14:textId="49B806D5" w:rsidR="004D48F3" w:rsidRPr="00B60CBF" w:rsidRDefault="004D48F3" w:rsidP="004D48F3">
            <w:pPr>
              <w:spacing w:line="400" w:lineRule="exact"/>
              <w:jc w:val="right"/>
              <w:rPr>
                <w:sz w:val="18"/>
                <w:szCs w:val="18"/>
              </w:rPr>
            </w:pPr>
            <w:r w:rsidRPr="00B60CBF">
              <w:rPr>
                <w:sz w:val="18"/>
                <w:szCs w:val="18"/>
              </w:rPr>
              <w:t xml:space="preserve">1,175.00 </w:t>
            </w:r>
          </w:p>
        </w:tc>
        <w:tc>
          <w:tcPr>
            <w:tcW w:w="583" w:type="pct"/>
            <w:vAlign w:val="bottom"/>
          </w:tcPr>
          <w:p w14:paraId="4E1F2BF7" w14:textId="77777777" w:rsidR="004D48F3" w:rsidRPr="00B60CBF" w:rsidRDefault="004D48F3" w:rsidP="004D48F3">
            <w:pPr>
              <w:spacing w:line="400" w:lineRule="exact"/>
              <w:jc w:val="right"/>
              <w:rPr>
                <w:sz w:val="18"/>
                <w:szCs w:val="18"/>
              </w:rPr>
            </w:pPr>
          </w:p>
        </w:tc>
        <w:tc>
          <w:tcPr>
            <w:tcW w:w="643" w:type="pct"/>
            <w:vAlign w:val="bottom"/>
          </w:tcPr>
          <w:p w14:paraId="1CE673E1" w14:textId="5830D520" w:rsidR="004D48F3" w:rsidRPr="00B60CBF" w:rsidRDefault="004D48F3" w:rsidP="004D48F3">
            <w:pPr>
              <w:spacing w:line="400" w:lineRule="exact"/>
              <w:jc w:val="right"/>
              <w:rPr>
                <w:sz w:val="18"/>
                <w:szCs w:val="18"/>
              </w:rPr>
            </w:pPr>
            <w:r w:rsidRPr="00B60CBF">
              <w:rPr>
                <w:sz w:val="18"/>
                <w:szCs w:val="18"/>
              </w:rPr>
              <w:t xml:space="preserve">1,175.00 </w:t>
            </w:r>
          </w:p>
        </w:tc>
      </w:tr>
    </w:tbl>
    <w:bookmarkEnd w:id="0"/>
    <w:bookmarkEnd w:id="1"/>
    <w:p w14:paraId="501DE8E0" w14:textId="018421DF" w:rsidR="00D23738" w:rsidRPr="00B60CBF" w:rsidRDefault="00AE21CC" w:rsidP="00210ADB">
      <w:pPr>
        <w:pStyle w:val="1"/>
        <w:spacing w:line="400" w:lineRule="exact"/>
        <w:ind w:firstLine="422"/>
        <w:rPr>
          <w:sz w:val="21"/>
          <w:szCs w:val="21"/>
        </w:rPr>
      </w:pPr>
      <w:r w:rsidRPr="00B60CBF">
        <w:rPr>
          <w:rFonts w:hint="eastAsia"/>
          <w:sz w:val="21"/>
          <w:szCs w:val="21"/>
        </w:rPr>
        <w:t>五</w:t>
      </w:r>
      <w:r w:rsidR="00D23738" w:rsidRPr="00B60CBF">
        <w:rPr>
          <w:sz w:val="21"/>
          <w:szCs w:val="21"/>
        </w:rPr>
        <w:t>、公允价值无法可靠取得的受赠资产和其他资产的说明</w:t>
      </w:r>
    </w:p>
    <w:p w14:paraId="484112B5" w14:textId="77777777" w:rsidR="002B1FDF" w:rsidRPr="00B60CBF" w:rsidRDefault="002B1FDF" w:rsidP="002B1FDF">
      <w:pPr>
        <w:tabs>
          <w:tab w:val="decimal" w:pos="6094"/>
          <w:tab w:val="left" w:pos="6648"/>
        </w:tabs>
        <w:spacing w:line="400" w:lineRule="exact"/>
        <w:ind w:firstLineChars="200" w:firstLine="420"/>
        <w:rPr>
          <w:szCs w:val="21"/>
        </w:rPr>
      </w:pPr>
      <w:r w:rsidRPr="00B60CBF">
        <w:rPr>
          <w:szCs w:val="21"/>
        </w:rPr>
        <w:t>本单位无公允价值无法可靠取得的受赠资产和其他资产。</w:t>
      </w:r>
    </w:p>
    <w:p w14:paraId="6F452AE2" w14:textId="7D19C641" w:rsidR="00D23738" w:rsidRPr="00B60CBF" w:rsidRDefault="00AE21CC" w:rsidP="00210ADB">
      <w:pPr>
        <w:pStyle w:val="1"/>
        <w:spacing w:line="400" w:lineRule="exact"/>
        <w:ind w:firstLine="422"/>
        <w:rPr>
          <w:sz w:val="21"/>
          <w:szCs w:val="21"/>
        </w:rPr>
      </w:pPr>
      <w:r w:rsidRPr="00B60CBF">
        <w:rPr>
          <w:rFonts w:hint="eastAsia"/>
          <w:sz w:val="21"/>
          <w:szCs w:val="21"/>
        </w:rPr>
        <w:t>六</w:t>
      </w:r>
      <w:r w:rsidR="00D23738" w:rsidRPr="00B60CBF">
        <w:rPr>
          <w:sz w:val="21"/>
          <w:szCs w:val="21"/>
        </w:rPr>
        <w:t>、对外承诺和或有事项情况的说明</w:t>
      </w:r>
    </w:p>
    <w:p w14:paraId="4B8B04F4" w14:textId="77777777" w:rsidR="00D23738" w:rsidRPr="00B60CBF" w:rsidRDefault="00D23738" w:rsidP="00210ADB">
      <w:pPr>
        <w:tabs>
          <w:tab w:val="decimal" w:pos="6094"/>
          <w:tab w:val="left" w:pos="6648"/>
        </w:tabs>
        <w:spacing w:line="400" w:lineRule="exact"/>
        <w:ind w:firstLineChars="200" w:firstLine="420"/>
        <w:rPr>
          <w:szCs w:val="21"/>
        </w:rPr>
      </w:pPr>
      <w:r w:rsidRPr="00B60CBF">
        <w:rPr>
          <w:szCs w:val="21"/>
        </w:rPr>
        <w:t>本单位无对外承诺和或有事项。</w:t>
      </w:r>
    </w:p>
    <w:p w14:paraId="2F49F15D" w14:textId="32E07C0A" w:rsidR="00D23738" w:rsidRPr="00B60CBF" w:rsidRDefault="00AE21CC" w:rsidP="00210ADB">
      <w:pPr>
        <w:pStyle w:val="1"/>
        <w:spacing w:line="400" w:lineRule="exact"/>
        <w:ind w:firstLine="422"/>
        <w:rPr>
          <w:sz w:val="21"/>
          <w:szCs w:val="21"/>
        </w:rPr>
      </w:pPr>
      <w:r w:rsidRPr="00B60CBF">
        <w:rPr>
          <w:rFonts w:hint="eastAsia"/>
          <w:sz w:val="21"/>
          <w:szCs w:val="21"/>
        </w:rPr>
        <w:t>七</w:t>
      </w:r>
      <w:r w:rsidR="00D23738" w:rsidRPr="00B60CBF">
        <w:rPr>
          <w:sz w:val="21"/>
          <w:szCs w:val="21"/>
        </w:rPr>
        <w:t>、资产负债表日后非调整事项的说明</w:t>
      </w:r>
    </w:p>
    <w:p w14:paraId="42BD45C4" w14:textId="77777777" w:rsidR="00D23738" w:rsidRPr="00B60CBF" w:rsidRDefault="00D23738" w:rsidP="00210ADB">
      <w:pPr>
        <w:autoSpaceDE w:val="0"/>
        <w:autoSpaceDN w:val="0"/>
        <w:adjustRightInd w:val="0"/>
        <w:spacing w:line="400" w:lineRule="exact"/>
        <w:ind w:firstLine="482"/>
        <w:rPr>
          <w:kern w:val="0"/>
          <w:szCs w:val="21"/>
        </w:rPr>
      </w:pPr>
      <w:r w:rsidRPr="00B60CBF">
        <w:rPr>
          <w:szCs w:val="21"/>
        </w:rPr>
        <w:t>本单位无资产负债表日后非调整事项。</w:t>
      </w:r>
    </w:p>
    <w:p w14:paraId="722A46E4" w14:textId="227B418F" w:rsidR="00D23738" w:rsidRPr="00B60CBF" w:rsidRDefault="00AE21CC" w:rsidP="00210ADB">
      <w:pPr>
        <w:pStyle w:val="1"/>
        <w:spacing w:line="400" w:lineRule="exact"/>
        <w:ind w:firstLine="422"/>
        <w:rPr>
          <w:sz w:val="21"/>
          <w:szCs w:val="21"/>
        </w:rPr>
      </w:pPr>
      <w:r w:rsidRPr="00B60CBF">
        <w:rPr>
          <w:rFonts w:hint="eastAsia"/>
          <w:sz w:val="21"/>
          <w:szCs w:val="21"/>
        </w:rPr>
        <w:t>八</w:t>
      </w:r>
      <w:r w:rsidR="00D23738" w:rsidRPr="00B60CBF">
        <w:rPr>
          <w:sz w:val="21"/>
          <w:szCs w:val="21"/>
        </w:rPr>
        <w:t>、</w:t>
      </w:r>
      <w:r w:rsidR="00D23738" w:rsidRPr="00B60CBF">
        <w:rPr>
          <w:sz w:val="21"/>
          <w:szCs w:val="21"/>
          <w:lang w:val="zh-CN"/>
        </w:rPr>
        <w:t>需要说明的其他事项</w:t>
      </w:r>
    </w:p>
    <w:p w14:paraId="5AEE9F19" w14:textId="77777777" w:rsidR="00D23738" w:rsidRPr="00B60CBF" w:rsidRDefault="00D23738" w:rsidP="00210ADB">
      <w:pPr>
        <w:tabs>
          <w:tab w:val="decimal" w:pos="7479"/>
        </w:tabs>
        <w:autoSpaceDE w:val="0"/>
        <w:autoSpaceDN w:val="0"/>
        <w:adjustRightInd w:val="0"/>
        <w:spacing w:line="400" w:lineRule="exact"/>
        <w:ind w:firstLine="480"/>
        <w:rPr>
          <w:kern w:val="0"/>
          <w:szCs w:val="21"/>
          <w:lang w:val="zh-CN"/>
        </w:rPr>
      </w:pPr>
      <w:r w:rsidRPr="00B60CBF">
        <w:rPr>
          <w:szCs w:val="21"/>
        </w:rPr>
        <w:t>本单位无需要说明的其他事项。</w:t>
      </w:r>
    </w:p>
    <w:p w14:paraId="0F5A6F1B" w14:textId="77777777" w:rsidR="00D23738" w:rsidRPr="00B60CBF" w:rsidRDefault="00D23738" w:rsidP="00210ADB">
      <w:pPr>
        <w:tabs>
          <w:tab w:val="left" w:pos="540"/>
        </w:tabs>
        <w:autoSpaceDE w:val="0"/>
        <w:autoSpaceDN w:val="0"/>
        <w:adjustRightInd w:val="0"/>
        <w:spacing w:line="400" w:lineRule="exact"/>
        <w:ind w:firstLine="420"/>
        <w:rPr>
          <w:kern w:val="0"/>
          <w:szCs w:val="21"/>
          <w:lang w:val="zh-CN"/>
        </w:rPr>
      </w:pPr>
    </w:p>
    <w:p w14:paraId="1121D92F" w14:textId="18E46B9B" w:rsidR="00D23738" w:rsidRPr="00B60CBF" w:rsidRDefault="00D23738" w:rsidP="00210ADB">
      <w:pPr>
        <w:tabs>
          <w:tab w:val="left" w:pos="540"/>
        </w:tabs>
        <w:autoSpaceDE w:val="0"/>
        <w:autoSpaceDN w:val="0"/>
        <w:adjustRightInd w:val="0"/>
        <w:spacing w:line="400" w:lineRule="exact"/>
        <w:ind w:firstLine="420"/>
        <w:rPr>
          <w:kern w:val="0"/>
          <w:szCs w:val="21"/>
          <w:lang w:val="zh-CN"/>
        </w:rPr>
      </w:pPr>
      <w:r w:rsidRPr="00B60CBF">
        <w:rPr>
          <w:kern w:val="0"/>
          <w:szCs w:val="21"/>
          <w:lang w:val="zh-CN"/>
        </w:rPr>
        <w:t>上述</w:t>
      </w:r>
      <w:r w:rsidRPr="00B60CBF">
        <w:rPr>
          <w:szCs w:val="21"/>
        </w:rPr>
        <w:t>涉及捐赠业务的</w:t>
      </w:r>
      <w:r w:rsidRPr="00B60CBF">
        <w:rPr>
          <w:szCs w:val="21"/>
        </w:rPr>
        <w:t>20</w:t>
      </w:r>
      <w:r w:rsidR="00345939" w:rsidRPr="00B60CBF">
        <w:rPr>
          <w:szCs w:val="21"/>
        </w:rPr>
        <w:t>2</w:t>
      </w:r>
      <w:r w:rsidR="00AE21CC" w:rsidRPr="00B60CBF">
        <w:rPr>
          <w:szCs w:val="21"/>
        </w:rPr>
        <w:t>4</w:t>
      </w:r>
      <w:r w:rsidRPr="00B60CBF">
        <w:rPr>
          <w:szCs w:val="21"/>
        </w:rPr>
        <w:t>年度</w:t>
      </w:r>
      <w:r w:rsidR="00DB53C8" w:rsidRPr="00B60CBF">
        <w:rPr>
          <w:rFonts w:hint="eastAsia"/>
          <w:kern w:val="0"/>
          <w:szCs w:val="21"/>
          <w:lang w:val="zh-CN"/>
        </w:rPr>
        <w:t>财务</w:t>
      </w:r>
      <w:r w:rsidRPr="00B60CBF">
        <w:rPr>
          <w:kern w:val="0"/>
          <w:szCs w:val="21"/>
          <w:lang w:val="zh-CN"/>
        </w:rPr>
        <w:t>报表和</w:t>
      </w:r>
      <w:r w:rsidR="00DB53C8" w:rsidRPr="00B60CBF">
        <w:rPr>
          <w:rFonts w:hint="eastAsia"/>
          <w:kern w:val="0"/>
          <w:szCs w:val="21"/>
          <w:lang w:val="zh-CN"/>
        </w:rPr>
        <w:t>财务</w:t>
      </w:r>
      <w:r w:rsidRPr="00B60CBF">
        <w:rPr>
          <w:kern w:val="0"/>
          <w:szCs w:val="21"/>
          <w:lang w:val="zh-CN"/>
        </w:rPr>
        <w:t>报表附注，系本单位按《民间非营利组织会计制度》编制。</w:t>
      </w:r>
    </w:p>
    <w:tbl>
      <w:tblPr>
        <w:tblW w:w="0" w:type="auto"/>
        <w:tblBorders>
          <w:top w:val="double" w:sz="4" w:space="0" w:color="auto"/>
          <w:bottom w:val="double" w:sz="4" w:space="0" w:color="auto"/>
          <w:insideH w:val="dotted" w:sz="4" w:space="0" w:color="auto"/>
          <w:insideV w:val="dotted" w:sz="4" w:space="0" w:color="auto"/>
        </w:tblBorders>
        <w:tblLayout w:type="fixed"/>
        <w:tblLook w:val="0000" w:firstRow="0" w:lastRow="0" w:firstColumn="0" w:lastColumn="0" w:noHBand="0" w:noVBand="0"/>
      </w:tblPr>
      <w:tblGrid>
        <w:gridCol w:w="4395"/>
        <w:gridCol w:w="4245"/>
      </w:tblGrid>
      <w:tr w:rsidR="00B60CBF" w:rsidRPr="00B60CBF" w14:paraId="386CACD5" w14:textId="77777777" w:rsidTr="00A30A0F">
        <w:trPr>
          <w:cantSplit/>
          <w:trHeight w:val="1"/>
        </w:trPr>
        <w:tc>
          <w:tcPr>
            <w:tcW w:w="8640" w:type="dxa"/>
            <w:gridSpan w:val="2"/>
            <w:shd w:val="clear" w:color="000000" w:fill="auto"/>
          </w:tcPr>
          <w:p w14:paraId="5A959B1E" w14:textId="145BA901" w:rsidR="00D23738" w:rsidRPr="00B60CBF" w:rsidRDefault="00D23738" w:rsidP="00210ADB">
            <w:pPr>
              <w:autoSpaceDE w:val="0"/>
              <w:autoSpaceDN w:val="0"/>
              <w:adjustRightInd w:val="0"/>
              <w:spacing w:line="400" w:lineRule="exact"/>
              <w:rPr>
                <w:kern w:val="0"/>
                <w:sz w:val="18"/>
                <w:szCs w:val="18"/>
              </w:rPr>
            </w:pPr>
            <w:r w:rsidRPr="00B60CBF">
              <w:rPr>
                <w:sz w:val="18"/>
                <w:szCs w:val="18"/>
              </w:rPr>
              <w:t>单位名称</w:t>
            </w:r>
            <w:r w:rsidRPr="00B60CBF">
              <w:rPr>
                <w:kern w:val="0"/>
                <w:sz w:val="18"/>
                <w:szCs w:val="18"/>
                <w:lang w:val="zh-CN"/>
              </w:rPr>
              <w:t>：（盖章）</w:t>
            </w:r>
          </w:p>
        </w:tc>
      </w:tr>
      <w:tr w:rsidR="00B60CBF" w:rsidRPr="00B60CBF" w14:paraId="50647814" w14:textId="77777777" w:rsidTr="00A30A0F">
        <w:trPr>
          <w:cantSplit/>
          <w:trHeight w:val="1"/>
        </w:trPr>
        <w:tc>
          <w:tcPr>
            <w:tcW w:w="4395" w:type="dxa"/>
            <w:shd w:val="clear" w:color="000000" w:fill="auto"/>
          </w:tcPr>
          <w:p w14:paraId="3C2F468A" w14:textId="77777777" w:rsidR="00D23738" w:rsidRPr="00B60CBF" w:rsidRDefault="00D23738" w:rsidP="00210ADB">
            <w:pPr>
              <w:autoSpaceDE w:val="0"/>
              <w:autoSpaceDN w:val="0"/>
              <w:adjustRightInd w:val="0"/>
              <w:spacing w:line="400" w:lineRule="exact"/>
              <w:rPr>
                <w:kern w:val="0"/>
                <w:sz w:val="18"/>
                <w:szCs w:val="18"/>
              </w:rPr>
            </w:pPr>
          </w:p>
        </w:tc>
        <w:tc>
          <w:tcPr>
            <w:tcW w:w="4245" w:type="dxa"/>
            <w:shd w:val="clear" w:color="000000" w:fill="auto"/>
          </w:tcPr>
          <w:p w14:paraId="7CB1E9D4" w14:textId="77777777" w:rsidR="00D23738" w:rsidRPr="00B60CBF" w:rsidRDefault="00D23738" w:rsidP="00210ADB">
            <w:pPr>
              <w:autoSpaceDE w:val="0"/>
              <w:autoSpaceDN w:val="0"/>
              <w:adjustRightInd w:val="0"/>
              <w:spacing w:line="400" w:lineRule="exact"/>
              <w:rPr>
                <w:kern w:val="0"/>
                <w:sz w:val="18"/>
                <w:szCs w:val="18"/>
              </w:rPr>
            </w:pPr>
          </w:p>
        </w:tc>
      </w:tr>
      <w:tr w:rsidR="00B60CBF" w:rsidRPr="00B60CBF" w14:paraId="696D0434" w14:textId="77777777" w:rsidTr="00A30A0F">
        <w:trPr>
          <w:cantSplit/>
          <w:trHeight w:val="1"/>
        </w:trPr>
        <w:tc>
          <w:tcPr>
            <w:tcW w:w="4395" w:type="dxa"/>
            <w:shd w:val="clear" w:color="000000" w:fill="auto"/>
          </w:tcPr>
          <w:p w14:paraId="395F8017" w14:textId="1B6F49EE" w:rsidR="00D23738" w:rsidRPr="00B60CBF" w:rsidRDefault="00D23738" w:rsidP="00210ADB">
            <w:pPr>
              <w:autoSpaceDE w:val="0"/>
              <w:autoSpaceDN w:val="0"/>
              <w:adjustRightInd w:val="0"/>
              <w:spacing w:line="400" w:lineRule="exact"/>
              <w:rPr>
                <w:kern w:val="0"/>
                <w:sz w:val="18"/>
                <w:szCs w:val="18"/>
              </w:rPr>
            </w:pPr>
            <w:r w:rsidRPr="00B60CBF">
              <w:rPr>
                <w:sz w:val="18"/>
                <w:szCs w:val="18"/>
              </w:rPr>
              <w:t>单位负责人</w:t>
            </w:r>
            <w:r w:rsidRPr="00B60CBF">
              <w:rPr>
                <w:kern w:val="0"/>
                <w:sz w:val="18"/>
                <w:szCs w:val="18"/>
                <w:lang w:val="zh-CN"/>
              </w:rPr>
              <w:t>：（签名）</w:t>
            </w:r>
          </w:p>
        </w:tc>
        <w:tc>
          <w:tcPr>
            <w:tcW w:w="4245" w:type="dxa"/>
            <w:shd w:val="clear" w:color="000000" w:fill="auto"/>
          </w:tcPr>
          <w:p w14:paraId="1FC1D09E" w14:textId="1773FCA4" w:rsidR="00D23738" w:rsidRPr="00B60CBF" w:rsidRDefault="00D23738" w:rsidP="00210ADB">
            <w:pPr>
              <w:autoSpaceDE w:val="0"/>
              <w:autoSpaceDN w:val="0"/>
              <w:adjustRightInd w:val="0"/>
              <w:spacing w:line="400" w:lineRule="exact"/>
              <w:rPr>
                <w:kern w:val="0"/>
                <w:sz w:val="18"/>
                <w:szCs w:val="18"/>
              </w:rPr>
            </w:pPr>
            <w:r w:rsidRPr="00B60CBF">
              <w:rPr>
                <w:sz w:val="18"/>
                <w:szCs w:val="18"/>
              </w:rPr>
              <w:t>单位财务负责人</w:t>
            </w:r>
            <w:r w:rsidRPr="00B60CBF">
              <w:rPr>
                <w:kern w:val="0"/>
                <w:sz w:val="18"/>
                <w:szCs w:val="18"/>
                <w:lang w:val="zh-CN"/>
              </w:rPr>
              <w:t>：（签名）</w:t>
            </w:r>
          </w:p>
        </w:tc>
      </w:tr>
      <w:tr w:rsidR="00B60CBF" w:rsidRPr="00B60CBF" w14:paraId="5D05C44A" w14:textId="77777777" w:rsidTr="00A30A0F">
        <w:trPr>
          <w:cantSplit/>
          <w:trHeight w:val="1"/>
        </w:trPr>
        <w:tc>
          <w:tcPr>
            <w:tcW w:w="4395" w:type="dxa"/>
            <w:shd w:val="clear" w:color="000000" w:fill="auto"/>
          </w:tcPr>
          <w:p w14:paraId="164731AF" w14:textId="77777777" w:rsidR="00D23738" w:rsidRPr="00B60CBF" w:rsidRDefault="00D23738" w:rsidP="00210ADB">
            <w:pPr>
              <w:autoSpaceDE w:val="0"/>
              <w:autoSpaceDN w:val="0"/>
              <w:adjustRightInd w:val="0"/>
              <w:spacing w:line="400" w:lineRule="exact"/>
              <w:rPr>
                <w:kern w:val="0"/>
                <w:sz w:val="18"/>
                <w:szCs w:val="18"/>
              </w:rPr>
            </w:pPr>
          </w:p>
        </w:tc>
        <w:tc>
          <w:tcPr>
            <w:tcW w:w="4245" w:type="dxa"/>
            <w:shd w:val="clear" w:color="000000" w:fill="auto"/>
          </w:tcPr>
          <w:p w14:paraId="4449C48A" w14:textId="77777777" w:rsidR="00D23738" w:rsidRPr="00B60CBF" w:rsidRDefault="00D23738" w:rsidP="00210ADB">
            <w:pPr>
              <w:autoSpaceDE w:val="0"/>
              <w:autoSpaceDN w:val="0"/>
              <w:adjustRightInd w:val="0"/>
              <w:spacing w:line="400" w:lineRule="exact"/>
              <w:rPr>
                <w:kern w:val="0"/>
                <w:sz w:val="18"/>
                <w:szCs w:val="18"/>
              </w:rPr>
            </w:pPr>
          </w:p>
        </w:tc>
      </w:tr>
      <w:tr w:rsidR="00B60CBF" w:rsidRPr="00B60CBF" w14:paraId="2A7635F9" w14:textId="77777777" w:rsidTr="00A30A0F">
        <w:trPr>
          <w:cantSplit/>
          <w:trHeight w:val="1"/>
        </w:trPr>
        <w:tc>
          <w:tcPr>
            <w:tcW w:w="4395" w:type="dxa"/>
            <w:shd w:val="clear" w:color="000000" w:fill="auto"/>
          </w:tcPr>
          <w:p w14:paraId="414822C6" w14:textId="0BA42EFC" w:rsidR="00D23738" w:rsidRPr="00B60CBF" w:rsidRDefault="00D23738" w:rsidP="00736016">
            <w:pPr>
              <w:autoSpaceDE w:val="0"/>
              <w:autoSpaceDN w:val="0"/>
              <w:adjustRightInd w:val="0"/>
              <w:spacing w:line="400" w:lineRule="exact"/>
              <w:rPr>
                <w:kern w:val="0"/>
                <w:sz w:val="18"/>
                <w:szCs w:val="18"/>
              </w:rPr>
            </w:pPr>
            <w:r w:rsidRPr="00B60CBF">
              <w:rPr>
                <w:kern w:val="0"/>
                <w:sz w:val="18"/>
                <w:szCs w:val="18"/>
                <w:lang w:val="zh-CN"/>
              </w:rPr>
              <w:t>日期</w:t>
            </w:r>
            <w:r w:rsidRPr="00B60CBF">
              <w:rPr>
                <w:kern w:val="0"/>
                <w:sz w:val="18"/>
                <w:szCs w:val="18"/>
              </w:rPr>
              <w:t>：</w:t>
            </w:r>
            <w:r w:rsidRPr="00B60CBF">
              <w:rPr>
                <w:kern w:val="0"/>
                <w:sz w:val="18"/>
                <w:szCs w:val="18"/>
              </w:rPr>
              <w:t>202</w:t>
            </w:r>
            <w:r w:rsidR="00AE21CC" w:rsidRPr="00B60CBF">
              <w:rPr>
                <w:kern w:val="0"/>
                <w:sz w:val="18"/>
                <w:szCs w:val="18"/>
              </w:rPr>
              <w:t>5</w:t>
            </w:r>
            <w:r w:rsidRPr="00B60CBF">
              <w:rPr>
                <w:kern w:val="0"/>
                <w:sz w:val="18"/>
                <w:szCs w:val="18"/>
                <w:lang w:val="zh-CN"/>
              </w:rPr>
              <w:t>年</w:t>
            </w:r>
            <w:r w:rsidR="00736016">
              <w:rPr>
                <w:kern w:val="0"/>
                <w:sz w:val="18"/>
                <w:szCs w:val="18"/>
              </w:rPr>
              <w:t>9</w:t>
            </w:r>
            <w:r w:rsidRPr="00B60CBF">
              <w:rPr>
                <w:kern w:val="0"/>
                <w:sz w:val="18"/>
                <w:szCs w:val="18"/>
                <w:lang w:val="zh-CN"/>
              </w:rPr>
              <w:t>月</w:t>
            </w:r>
            <w:r w:rsidR="00AE21CC" w:rsidRPr="00B60CBF">
              <w:rPr>
                <w:kern w:val="0"/>
                <w:sz w:val="18"/>
                <w:szCs w:val="18"/>
                <w:lang w:val="zh-CN"/>
              </w:rPr>
              <w:t>30</w:t>
            </w:r>
            <w:r w:rsidRPr="00B60CBF">
              <w:rPr>
                <w:kern w:val="0"/>
                <w:sz w:val="18"/>
                <w:szCs w:val="18"/>
                <w:lang w:val="zh-CN"/>
              </w:rPr>
              <w:t>日</w:t>
            </w:r>
          </w:p>
        </w:tc>
        <w:tc>
          <w:tcPr>
            <w:tcW w:w="4245" w:type="dxa"/>
            <w:shd w:val="clear" w:color="000000" w:fill="auto"/>
          </w:tcPr>
          <w:p w14:paraId="076AE23F" w14:textId="519BE2CC" w:rsidR="00D23738" w:rsidRPr="00B60CBF" w:rsidRDefault="00D23738" w:rsidP="00736016">
            <w:pPr>
              <w:autoSpaceDE w:val="0"/>
              <w:autoSpaceDN w:val="0"/>
              <w:adjustRightInd w:val="0"/>
              <w:spacing w:line="400" w:lineRule="exact"/>
              <w:rPr>
                <w:kern w:val="0"/>
                <w:sz w:val="18"/>
                <w:szCs w:val="18"/>
              </w:rPr>
            </w:pPr>
            <w:r w:rsidRPr="00B60CBF">
              <w:rPr>
                <w:kern w:val="0"/>
                <w:sz w:val="18"/>
                <w:szCs w:val="18"/>
                <w:lang w:val="zh-CN"/>
              </w:rPr>
              <w:t>日期</w:t>
            </w:r>
            <w:r w:rsidRPr="00B60CBF">
              <w:rPr>
                <w:kern w:val="0"/>
                <w:sz w:val="18"/>
                <w:szCs w:val="18"/>
              </w:rPr>
              <w:t>：</w:t>
            </w:r>
            <w:r w:rsidR="00DA7426" w:rsidRPr="00B60CBF">
              <w:rPr>
                <w:kern w:val="0"/>
                <w:sz w:val="18"/>
                <w:szCs w:val="18"/>
              </w:rPr>
              <w:t>202</w:t>
            </w:r>
            <w:r w:rsidR="00AE21CC" w:rsidRPr="00B60CBF">
              <w:rPr>
                <w:kern w:val="0"/>
                <w:sz w:val="18"/>
                <w:szCs w:val="18"/>
              </w:rPr>
              <w:t>5</w:t>
            </w:r>
            <w:r w:rsidR="00DA7426" w:rsidRPr="00B60CBF">
              <w:rPr>
                <w:kern w:val="0"/>
                <w:sz w:val="18"/>
                <w:szCs w:val="18"/>
                <w:lang w:val="zh-CN"/>
              </w:rPr>
              <w:t>年</w:t>
            </w:r>
            <w:r w:rsidR="00736016">
              <w:rPr>
                <w:kern w:val="0"/>
                <w:sz w:val="18"/>
                <w:szCs w:val="18"/>
              </w:rPr>
              <w:t>9</w:t>
            </w:r>
            <w:bookmarkStart w:id="2" w:name="_GoBack"/>
            <w:bookmarkEnd w:id="2"/>
            <w:r w:rsidR="00DA7426" w:rsidRPr="00B60CBF">
              <w:rPr>
                <w:kern w:val="0"/>
                <w:sz w:val="18"/>
                <w:szCs w:val="18"/>
                <w:lang w:val="zh-CN"/>
              </w:rPr>
              <w:t>月</w:t>
            </w:r>
            <w:r w:rsidR="00AE21CC" w:rsidRPr="00B60CBF">
              <w:rPr>
                <w:kern w:val="0"/>
                <w:sz w:val="18"/>
                <w:szCs w:val="18"/>
                <w:lang w:val="zh-CN"/>
              </w:rPr>
              <w:t>30</w:t>
            </w:r>
            <w:r w:rsidR="00DA7426" w:rsidRPr="00B60CBF">
              <w:rPr>
                <w:kern w:val="0"/>
                <w:sz w:val="18"/>
                <w:szCs w:val="18"/>
                <w:lang w:val="zh-CN"/>
              </w:rPr>
              <w:t>日</w:t>
            </w:r>
          </w:p>
        </w:tc>
      </w:tr>
    </w:tbl>
    <w:p w14:paraId="2AEE6CC1" w14:textId="77777777" w:rsidR="00B32BFC" w:rsidRPr="00B60CBF" w:rsidRDefault="00B32BFC" w:rsidP="007D31FD">
      <w:pPr>
        <w:spacing w:line="400" w:lineRule="exact"/>
        <w:rPr>
          <w:sz w:val="24"/>
        </w:rPr>
      </w:pPr>
    </w:p>
    <w:sectPr w:rsidR="00B32BFC" w:rsidRPr="00B60CBF">
      <w:headerReference w:type="default" r:id="rId9"/>
      <w:footerReference w:type="even" r:id="rId10"/>
      <w:footerReference w:type="default" r:id="rId11"/>
      <w:headerReference w:type="first" r:id="rId12"/>
      <w:footerReference w:type="first" r:id="rId13"/>
      <w:type w:val="continuous"/>
      <w:pgSz w:w="11906" w:h="16838"/>
      <w:pgMar w:top="1701" w:right="1587" w:bottom="1701" w:left="158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C49AA" w14:textId="77777777" w:rsidR="0005663C" w:rsidRDefault="0005663C">
      <w:r>
        <w:separator/>
      </w:r>
    </w:p>
  </w:endnote>
  <w:endnote w:type="continuationSeparator" w:id="0">
    <w:p w14:paraId="10B14ADC" w14:textId="77777777" w:rsidR="0005663C" w:rsidRDefault="0005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39EA" w14:textId="77777777" w:rsidR="00C27230" w:rsidRDefault="00C27230">
    <w:pPr>
      <w:pStyle w:val="a7"/>
      <w:framePr w:wrap="around" w:vAnchor="text" w:hAnchor="margin" w:xAlign="center" w:y="1"/>
      <w:rPr>
        <w:rStyle w:val="a3"/>
      </w:rPr>
    </w:pPr>
    <w:r>
      <w:fldChar w:fldCharType="begin"/>
    </w:r>
    <w:r>
      <w:rPr>
        <w:rStyle w:val="a3"/>
      </w:rPr>
      <w:instrText xml:space="preserve">PAGE  </w:instrText>
    </w:r>
    <w:r>
      <w:fldChar w:fldCharType="end"/>
    </w:r>
  </w:p>
  <w:p w14:paraId="77BC786E" w14:textId="77777777" w:rsidR="00C27230" w:rsidRDefault="00C2723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AB0C5" w14:textId="2E665B95" w:rsidR="00C27230" w:rsidRDefault="00C27230" w:rsidP="006E2EF3">
    <w:pPr>
      <w:pStyle w:val="a7"/>
      <w:jc w:val="center"/>
    </w:pPr>
    <w:r>
      <w:fldChar w:fldCharType="begin"/>
    </w:r>
    <w:r>
      <w:instrText>PAGE   \* MERGEFORMAT</w:instrText>
    </w:r>
    <w:r>
      <w:fldChar w:fldCharType="separate"/>
    </w:r>
    <w:r w:rsidR="00736016" w:rsidRPr="00736016">
      <w:rPr>
        <w:noProof/>
        <w:lang w:val="zh-CN"/>
      </w:rPr>
      <w:t>10</w:t>
    </w:r>
    <w:r>
      <w:fldChar w:fldCharType="end"/>
    </w:r>
  </w:p>
  <w:p w14:paraId="2ECC182F" w14:textId="77777777" w:rsidR="00C27230" w:rsidRDefault="00C27230">
    <w:pPr>
      <w:pStyle w:val="a7"/>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7F3A7" w14:textId="77777777" w:rsidR="00C27230" w:rsidRDefault="0005663C">
    <w:pPr>
      <w:pStyle w:val="a7"/>
    </w:pPr>
    <w:r>
      <w:pict w14:anchorId="0112F49D">
        <v:shapetype id="_x0000_t202" coordsize="21600,21600" o:spt="202" path="m,l,21600r21600,l21600,xe">
          <v:stroke joinstyle="miter"/>
          <v:path gradientshapeok="t" o:connecttype="rect"/>
        </v:shapetype>
        <v:shape id="文本框 2" o:spid="_x0000_s2050" type="#_x0000_t202" style="position:absolute;margin-left:0;margin-top:0;width:2in;height:2in;z-index:1;mso-wrap-style:none;mso-position-horizontal:center;mso-position-horizontal-relative:margin" filled="f" stroked="f">
          <v:fill o:detectmouseclick="t"/>
          <v:textbox style="mso-next-textbox:#文本框 2;mso-fit-shape-to-text:t" inset="0,0,0,0">
            <w:txbxContent>
              <w:p w14:paraId="4F3EE3D5" w14:textId="06473E39" w:rsidR="00C27230" w:rsidRDefault="00C27230">
                <w:pPr>
                  <w:pStyle w:val="a7"/>
                </w:pPr>
                <w:r>
                  <w:fldChar w:fldCharType="begin"/>
                </w:r>
                <w:r>
                  <w:instrText xml:space="preserve"> PAGE  \* MERGEFORMAT </w:instrText>
                </w:r>
                <w:r>
                  <w:fldChar w:fldCharType="separate"/>
                </w:r>
                <w:r w:rsidR="00736016">
                  <w:rPr>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3EB79" w14:textId="77777777" w:rsidR="0005663C" w:rsidRDefault="0005663C">
      <w:r>
        <w:separator/>
      </w:r>
    </w:p>
  </w:footnote>
  <w:footnote w:type="continuationSeparator" w:id="0">
    <w:p w14:paraId="50439EC8" w14:textId="77777777" w:rsidR="0005663C" w:rsidRDefault="00056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71E9" w14:textId="77777777" w:rsidR="00C27230" w:rsidRDefault="00C27230">
    <w:pPr>
      <w:pStyle w:val="a9"/>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FD41D" w14:textId="77777777" w:rsidR="00C27230" w:rsidRDefault="00C27230">
    <w:pPr>
      <w:pStyle w:val="a9"/>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487AD"/>
    <w:multiLevelType w:val="singleLevel"/>
    <w:tmpl w:val="87D487AD"/>
    <w:lvl w:ilvl="0">
      <w:start w:val="31"/>
      <w:numFmt w:val="decimal"/>
      <w:suff w:val="nothing"/>
      <w:lvlText w:val="%1、"/>
      <w:lvlJc w:val="left"/>
    </w:lvl>
  </w:abstractNum>
  <w:abstractNum w:abstractNumId="1" w15:restartNumberingAfterBreak="0">
    <w:nsid w:val="00000001"/>
    <w:multiLevelType w:val="multilevel"/>
    <w:tmpl w:val="0000000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00000003"/>
    <w:multiLevelType w:val="multilevel"/>
    <w:tmpl w:val="00000003"/>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00000004"/>
    <w:multiLevelType w:val="multilevel"/>
    <w:tmpl w:val="00000004"/>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00000005"/>
    <w:multiLevelType w:val="multilevel"/>
    <w:tmpl w:val="00000005"/>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00000008"/>
    <w:multiLevelType w:val="multilevel"/>
    <w:tmpl w:val="00000008"/>
    <w:lvl w:ilvl="0">
      <w:start w:val="1"/>
      <w:numFmt w:val="decimal"/>
      <w:lvlText w:val="（%1）"/>
      <w:lvlJc w:val="left"/>
      <w:pPr>
        <w:ind w:left="1413"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00000010"/>
    <w:multiLevelType w:val="multilevel"/>
    <w:tmpl w:val="00000010"/>
    <w:lvl w:ilvl="0">
      <w:start w:val="1"/>
      <w:numFmt w:val="decimal"/>
      <w:lvlText w:val="%1、"/>
      <w:lvlJc w:val="left"/>
      <w:pPr>
        <w:ind w:left="840" w:hanging="420"/>
      </w:pPr>
      <w:rPr>
        <w:rFonts w:hint="eastAsia"/>
        <w:sz w:val="21"/>
        <w:szCs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0000011"/>
    <w:multiLevelType w:val="multilevel"/>
    <w:tmpl w:val="0000001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00000013"/>
    <w:multiLevelType w:val="multilevel"/>
    <w:tmpl w:val="00000013"/>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00000015"/>
    <w:multiLevelType w:val="multilevel"/>
    <w:tmpl w:val="00000015"/>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00000017"/>
    <w:multiLevelType w:val="multilevel"/>
    <w:tmpl w:val="00000017"/>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0617550F"/>
    <w:multiLevelType w:val="multilevel"/>
    <w:tmpl w:val="0617550F"/>
    <w:lvl w:ilvl="0">
      <w:start w:val="4"/>
      <w:numFmt w:val="japaneseCounting"/>
      <w:lvlText w:val="%1、"/>
      <w:lvlJc w:val="left"/>
      <w:pPr>
        <w:ind w:left="870" w:hanging="45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0B8E0068"/>
    <w:multiLevelType w:val="hybridMultilevel"/>
    <w:tmpl w:val="C6B8F808"/>
    <w:lvl w:ilvl="0" w:tplc="A69E7B7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BFD1D83"/>
    <w:multiLevelType w:val="singleLevel"/>
    <w:tmpl w:val="0BFD1D83"/>
    <w:lvl w:ilvl="0">
      <w:start w:val="2"/>
      <w:numFmt w:val="decimal"/>
      <w:suff w:val="nothing"/>
      <w:lvlText w:val="（%1）"/>
      <w:lvlJc w:val="left"/>
    </w:lvl>
  </w:abstractNum>
  <w:abstractNum w:abstractNumId="14" w15:restartNumberingAfterBreak="0">
    <w:nsid w:val="21FF6520"/>
    <w:multiLevelType w:val="hybridMultilevel"/>
    <w:tmpl w:val="48AA0572"/>
    <w:lvl w:ilvl="0" w:tplc="872C146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E5042CD"/>
    <w:multiLevelType w:val="hybridMultilevel"/>
    <w:tmpl w:val="561867EC"/>
    <w:lvl w:ilvl="0" w:tplc="F5F66AE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9AF50AC"/>
    <w:multiLevelType w:val="multilevel"/>
    <w:tmpl w:val="59AF50AC"/>
    <w:lvl w:ilvl="0">
      <w:start w:val="1"/>
      <w:numFmt w:val="decimal"/>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num w:numId="1">
    <w:abstractNumId w:val="13"/>
  </w:num>
  <w:num w:numId="2">
    <w:abstractNumId w:val="0"/>
  </w:num>
  <w:num w:numId="3">
    <w:abstractNumId w:val="14"/>
  </w:num>
  <w:num w:numId="4">
    <w:abstractNumId w:val="15"/>
  </w:num>
  <w:num w:numId="5">
    <w:abstractNumId w:val="11"/>
  </w:num>
  <w:num w:numId="6">
    <w:abstractNumId w:val="4"/>
  </w:num>
  <w:num w:numId="7">
    <w:abstractNumId w:val="1"/>
  </w:num>
  <w:num w:numId="8">
    <w:abstractNumId w:val="8"/>
  </w:num>
  <w:num w:numId="9">
    <w:abstractNumId w:val="2"/>
  </w:num>
  <w:num w:numId="10">
    <w:abstractNumId w:val="9"/>
  </w:num>
  <w:num w:numId="11">
    <w:abstractNumId w:val="3"/>
  </w:num>
  <w:num w:numId="12">
    <w:abstractNumId w:val="16"/>
  </w:num>
  <w:num w:numId="13">
    <w:abstractNumId w:val="7"/>
  </w:num>
  <w:num w:numId="14">
    <w:abstractNumId w:val="5"/>
  </w:num>
  <w:num w:numId="15">
    <w:abstractNumId w:val="6"/>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37EC"/>
    <w:rsid w:val="00002ABE"/>
    <w:rsid w:val="00003400"/>
    <w:rsid w:val="00003DC2"/>
    <w:rsid w:val="00003FCF"/>
    <w:rsid w:val="00004CE6"/>
    <w:rsid w:val="00004E3A"/>
    <w:rsid w:val="00004E8B"/>
    <w:rsid w:val="00005250"/>
    <w:rsid w:val="000074CF"/>
    <w:rsid w:val="0000757B"/>
    <w:rsid w:val="00007B86"/>
    <w:rsid w:val="0001056B"/>
    <w:rsid w:val="00010B54"/>
    <w:rsid w:val="00010CCF"/>
    <w:rsid w:val="00010D52"/>
    <w:rsid w:val="0001325B"/>
    <w:rsid w:val="000142F3"/>
    <w:rsid w:val="000153FE"/>
    <w:rsid w:val="000159DC"/>
    <w:rsid w:val="00016122"/>
    <w:rsid w:val="00016F7B"/>
    <w:rsid w:val="0002097C"/>
    <w:rsid w:val="000212E1"/>
    <w:rsid w:val="0002230D"/>
    <w:rsid w:val="00023E07"/>
    <w:rsid w:val="00025626"/>
    <w:rsid w:val="00025D44"/>
    <w:rsid w:val="00027217"/>
    <w:rsid w:val="000277BB"/>
    <w:rsid w:val="00027E6E"/>
    <w:rsid w:val="00030123"/>
    <w:rsid w:val="00030CA3"/>
    <w:rsid w:val="000327E6"/>
    <w:rsid w:val="00034735"/>
    <w:rsid w:val="00034C31"/>
    <w:rsid w:val="00034FE3"/>
    <w:rsid w:val="00035F23"/>
    <w:rsid w:val="00035FFD"/>
    <w:rsid w:val="000407BF"/>
    <w:rsid w:val="00040CA9"/>
    <w:rsid w:val="00040E86"/>
    <w:rsid w:val="00041578"/>
    <w:rsid w:val="00041613"/>
    <w:rsid w:val="00041760"/>
    <w:rsid w:val="0004197F"/>
    <w:rsid w:val="00043C3C"/>
    <w:rsid w:val="00044B90"/>
    <w:rsid w:val="0004504B"/>
    <w:rsid w:val="00045229"/>
    <w:rsid w:val="00046D25"/>
    <w:rsid w:val="00046D4E"/>
    <w:rsid w:val="00047DC9"/>
    <w:rsid w:val="00047FCC"/>
    <w:rsid w:val="00050421"/>
    <w:rsid w:val="0005053B"/>
    <w:rsid w:val="00050D5E"/>
    <w:rsid w:val="00051537"/>
    <w:rsid w:val="00051E5B"/>
    <w:rsid w:val="000524A4"/>
    <w:rsid w:val="00053602"/>
    <w:rsid w:val="00053822"/>
    <w:rsid w:val="00054430"/>
    <w:rsid w:val="000562F9"/>
    <w:rsid w:val="0005663C"/>
    <w:rsid w:val="00057CC6"/>
    <w:rsid w:val="00060A13"/>
    <w:rsid w:val="000611F3"/>
    <w:rsid w:val="00061FC6"/>
    <w:rsid w:val="0006220E"/>
    <w:rsid w:val="00062C71"/>
    <w:rsid w:val="000631E9"/>
    <w:rsid w:val="000640BD"/>
    <w:rsid w:val="000640ED"/>
    <w:rsid w:val="000664A7"/>
    <w:rsid w:val="00071462"/>
    <w:rsid w:val="00071DB7"/>
    <w:rsid w:val="00071DDB"/>
    <w:rsid w:val="00071F78"/>
    <w:rsid w:val="000728CC"/>
    <w:rsid w:val="00072BB3"/>
    <w:rsid w:val="000737EC"/>
    <w:rsid w:val="0007429D"/>
    <w:rsid w:val="000743AA"/>
    <w:rsid w:val="00074BE2"/>
    <w:rsid w:val="00075008"/>
    <w:rsid w:val="000759DE"/>
    <w:rsid w:val="00076145"/>
    <w:rsid w:val="00077BD5"/>
    <w:rsid w:val="00081127"/>
    <w:rsid w:val="00081171"/>
    <w:rsid w:val="0008162D"/>
    <w:rsid w:val="000819E2"/>
    <w:rsid w:val="000825AF"/>
    <w:rsid w:val="00082FC3"/>
    <w:rsid w:val="000833FB"/>
    <w:rsid w:val="00085A82"/>
    <w:rsid w:val="00087E9C"/>
    <w:rsid w:val="000900A6"/>
    <w:rsid w:val="00091956"/>
    <w:rsid w:val="00093AA9"/>
    <w:rsid w:val="00094BBF"/>
    <w:rsid w:val="000955DE"/>
    <w:rsid w:val="00096EFA"/>
    <w:rsid w:val="0009753F"/>
    <w:rsid w:val="000A1278"/>
    <w:rsid w:val="000A1685"/>
    <w:rsid w:val="000A1E0D"/>
    <w:rsid w:val="000A2373"/>
    <w:rsid w:val="000A24E6"/>
    <w:rsid w:val="000A2836"/>
    <w:rsid w:val="000A2E5B"/>
    <w:rsid w:val="000A31F9"/>
    <w:rsid w:val="000A3CF7"/>
    <w:rsid w:val="000A3D94"/>
    <w:rsid w:val="000A3DA4"/>
    <w:rsid w:val="000A4F72"/>
    <w:rsid w:val="000A56BD"/>
    <w:rsid w:val="000A6275"/>
    <w:rsid w:val="000A668F"/>
    <w:rsid w:val="000A6AF6"/>
    <w:rsid w:val="000A6E82"/>
    <w:rsid w:val="000A7440"/>
    <w:rsid w:val="000A74B9"/>
    <w:rsid w:val="000A7D2B"/>
    <w:rsid w:val="000B0524"/>
    <w:rsid w:val="000B0CC8"/>
    <w:rsid w:val="000B10A9"/>
    <w:rsid w:val="000B1248"/>
    <w:rsid w:val="000B1E22"/>
    <w:rsid w:val="000B21F3"/>
    <w:rsid w:val="000B22D2"/>
    <w:rsid w:val="000B245B"/>
    <w:rsid w:val="000B260E"/>
    <w:rsid w:val="000B32E3"/>
    <w:rsid w:val="000B3A51"/>
    <w:rsid w:val="000B3AB2"/>
    <w:rsid w:val="000B4836"/>
    <w:rsid w:val="000B603C"/>
    <w:rsid w:val="000B69A2"/>
    <w:rsid w:val="000B7E38"/>
    <w:rsid w:val="000C13BD"/>
    <w:rsid w:val="000C184A"/>
    <w:rsid w:val="000C1FC1"/>
    <w:rsid w:val="000C384B"/>
    <w:rsid w:val="000C3F34"/>
    <w:rsid w:val="000C4B53"/>
    <w:rsid w:val="000C5390"/>
    <w:rsid w:val="000C5865"/>
    <w:rsid w:val="000C6A42"/>
    <w:rsid w:val="000C7873"/>
    <w:rsid w:val="000D2789"/>
    <w:rsid w:val="000D2A85"/>
    <w:rsid w:val="000D2CA6"/>
    <w:rsid w:val="000D2CB8"/>
    <w:rsid w:val="000D3128"/>
    <w:rsid w:val="000D6080"/>
    <w:rsid w:val="000D76FF"/>
    <w:rsid w:val="000E06C1"/>
    <w:rsid w:val="000E187A"/>
    <w:rsid w:val="000E2D10"/>
    <w:rsid w:val="000E3111"/>
    <w:rsid w:val="000E410E"/>
    <w:rsid w:val="000E4B39"/>
    <w:rsid w:val="000E6AF1"/>
    <w:rsid w:val="000E7638"/>
    <w:rsid w:val="000F1554"/>
    <w:rsid w:val="000F159D"/>
    <w:rsid w:val="000F2937"/>
    <w:rsid w:val="000F3E8F"/>
    <w:rsid w:val="000F47CE"/>
    <w:rsid w:val="000F4C75"/>
    <w:rsid w:val="000F4C93"/>
    <w:rsid w:val="000F4F1C"/>
    <w:rsid w:val="000F5D7E"/>
    <w:rsid w:val="000F6B42"/>
    <w:rsid w:val="00100FA2"/>
    <w:rsid w:val="00101B44"/>
    <w:rsid w:val="00101DF6"/>
    <w:rsid w:val="001029C3"/>
    <w:rsid w:val="00103A64"/>
    <w:rsid w:val="001049CD"/>
    <w:rsid w:val="00105247"/>
    <w:rsid w:val="0010564D"/>
    <w:rsid w:val="001061D8"/>
    <w:rsid w:val="001062A6"/>
    <w:rsid w:val="00106CBB"/>
    <w:rsid w:val="0010790E"/>
    <w:rsid w:val="001079EC"/>
    <w:rsid w:val="00107C79"/>
    <w:rsid w:val="00107FEB"/>
    <w:rsid w:val="0011364E"/>
    <w:rsid w:val="0011377D"/>
    <w:rsid w:val="00113EE4"/>
    <w:rsid w:val="00115DCA"/>
    <w:rsid w:val="0011619B"/>
    <w:rsid w:val="001165F9"/>
    <w:rsid w:val="001167A7"/>
    <w:rsid w:val="00120E6B"/>
    <w:rsid w:val="00122910"/>
    <w:rsid w:val="00124091"/>
    <w:rsid w:val="00124FB4"/>
    <w:rsid w:val="00132E5F"/>
    <w:rsid w:val="00132E6A"/>
    <w:rsid w:val="00133E38"/>
    <w:rsid w:val="0013435F"/>
    <w:rsid w:val="00135B8E"/>
    <w:rsid w:val="00135E80"/>
    <w:rsid w:val="001370CB"/>
    <w:rsid w:val="00137AF7"/>
    <w:rsid w:val="00137FBA"/>
    <w:rsid w:val="00140387"/>
    <w:rsid w:val="001403F0"/>
    <w:rsid w:val="00140C4F"/>
    <w:rsid w:val="00141192"/>
    <w:rsid w:val="00141E31"/>
    <w:rsid w:val="00143B67"/>
    <w:rsid w:val="0014509A"/>
    <w:rsid w:val="00145640"/>
    <w:rsid w:val="0014594A"/>
    <w:rsid w:val="00145FEE"/>
    <w:rsid w:val="001464F8"/>
    <w:rsid w:val="0014768A"/>
    <w:rsid w:val="00147E63"/>
    <w:rsid w:val="001502DE"/>
    <w:rsid w:val="0015057C"/>
    <w:rsid w:val="001515E4"/>
    <w:rsid w:val="00151FC6"/>
    <w:rsid w:val="00152FF1"/>
    <w:rsid w:val="00153D66"/>
    <w:rsid w:val="00154199"/>
    <w:rsid w:val="00154C62"/>
    <w:rsid w:val="00156334"/>
    <w:rsid w:val="00161268"/>
    <w:rsid w:val="001618A4"/>
    <w:rsid w:val="00161912"/>
    <w:rsid w:val="0016296F"/>
    <w:rsid w:val="001635A3"/>
    <w:rsid w:val="00163966"/>
    <w:rsid w:val="00165BE9"/>
    <w:rsid w:val="00165E8B"/>
    <w:rsid w:val="00166A88"/>
    <w:rsid w:val="00166AD5"/>
    <w:rsid w:val="001702A2"/>
    <w:rsid w:val="001716B6"/>
    <w:rsid w:val="001719DD"/>
    <w:rsid w:val="00171AA5"/>
    <w:rsid w:val="00171AC2"/>
    <w:rsid w:val="00172610"/>
    <w:rsid w:val="00172E6F"/>
    <w:rsid w:val="00174083"/>
    <w:rsid w:val="00175B09"/>
    <w:rsid w:val="001770D8"/>
    <w:rsid w:val="00177153"/>
    <w:rsid w:val="001773A4"/>
    <w:rsid w:val="00177A14"/>
    <w:rsid w:val="00180174"/>
    <w:rsid w:val="00180C60"/>
    <w:rsid w:val="00181B12"/>
    <w:rsid w:val="00181F73"/>
    <w:rsid w:val="001838DC"/>
    <w:rsid w:val="0018461A"/>
    <w:rsid w:val="0018470B"/>
    <w:rsid w:val="00185159"/>
    <w:rsid w:val="00186F8A"/>
    <w:rsid w:val="00190FCF"/>
    <w:rsid w:val="001922D9"/>
    <w:rsid w:val="00193807"/>
    <w:rsid w:val="0019426D"/>
    <w:rsid w:val="00194E58"/>
    <w:rsid w:val="00196A97"/>
    <w:rsid w:val="00196AB1"/>
    <w:rsid w:val="001A0317"/>
    <w:rsid w:val="001A09E0"/>
    <w:rsid w:val="001A13C6"/>
    <w:rsid w:val="001A194D"/>
    <w:rsid w:val="001A1A4F"/>
    <w:rsid w:val="001A20E6"/>
    <w:rsid w:val="001A2492"/>
    <w:rsid w:val="001A26FC"/>
    <w:rsid w:val="001A2C6F"/>
    <w:rsid w:val="001A2DE5"/>
    <w:rsid w:val="001A2DE6"/>
    <w:rsid w:val="001A3371"/>
    <w:rsid w:val="001A4282"/>
    <w:rsid w:val="001A4D84"/>
    <w:rsid w:val="001A6098"/>
    <w:rsid w:val="001A6507"/>
    <w:rsid w:val="001A75DD"/>
    <w:rsid w:val="001A7C64"/>
    <w:rsid w:val="001B0B5D"/>
    <w:rsid w:val="001B0C1F"/>
    <w:rsid w:val="001B20B4"/>
    <w:rsid w:val="001B2D17"/>
    <w:rsid w:val="001B318D"/>
    <w:rsid w:val="001B3489"/>
    <w:rsid w:val="001B39D9"/>
    <w:rsid w:val="001B39F0"/>
    <w:rsid w:val="001B49D8"/>
    <w:rsid w:val="001B592B"/>
    <w:rsid w:val="001B7572"/>
    <w:rsid w:val="001B7784"/>
    <w:rsid w:val="001B7B8F"/>
    <w:rsid w:val="001C06F9"/>
    <w:rsid w:val="001C14D0"/>
    <w:rsid w:val="001C2C14"/>
    <w:rsid w:val="001C309C"/>
    <w:rsid w:val="001C465E"/>
    <w:rsid w:val="001C4798"/>
    <w:rsid w:val="001C4C9B"/>
    <w:rsid w:val="001C5637"/>
    <w:rsid w:val="001C7E0B"/>
    <w:rsid w:val="001D121E"/>
    <w:rsid w:val="001D20F9"/>
    <w:rsid w:val="001D2478"/>
    <w:rsid w:val="001D2A8C"/>
    <w:rsid w:val="001D359E"/>
    <w:rsid w:val="001D3B2F"/>
    <w:rsid w:val="001D4395"/>
    <w:rsid w:val="001D4FA3"/>
    <w:rsid w:val="001D5719"/>
    <w:rsid w:val="001D6254"/>
    <w:rsid w:val="001D7C06"/>
    <w:rsid w:val="001D7FAF"/>
    <w:rsid w:val="001E121A"/>
    <w:rsid w:val="001E132A"/>
    <w:rsid w:val="001E1659"/>
    <w:rsid w:val="001E18EF"/>
    <w:rsid w:val="001E223A"/>
    <w:rsid w:val="001E3D58"/>
    <w:rsid w:val="001E44DB"/>
    <w:rsid w:val="001E4B0E"/>
    <w:rsid w:val="001E5082"/>
    <w:rsid w:val="001E57F4"/>
    <w:rsid w:val="001E79D8"/>
    <w:rsid w:val="001F0F13"/>
    <w:rsid w:val="001F147E"/>
    <w:rsid w:val="001F1BD0"/>
    <w:rsid w:val="001F1EE2"/>
    <w:rsid w:val="001F4E17"/>
    <w:rsid w:val="001F5871"/>
    <w:rsid w:val="001F5AE5"/>
    <w:rsid w:val="001F7145"/>
    <w:rsid w:val="001F736D"/>
    <w:rsid w:val="001F75D9"/>
    <w:rsid w:val="001F7793"/>
    <w:rsid w:val="00200754"/>
    <w:rsid w:val="0020110D"/>
    <w:rsid w:val="00201C3F"/>
    <w:rsid w:val="002057B2"/>
    <w:rsid w:val="00205BC1"/>
    <w:rsid w:val="00205DEC"/>
    <w:rsid w:val="002060B3"/>
    <w:rsid w:val="00206449"/>
    <w:rsid w:val="00210ADB"/>
    <w:rsid w:val="00210C47"/>
    <w:rsid w:val="0021120D"/>
    <w:rsid w:val="00211D7B"/>
    <w:rsid w:val="00213E34"/>
    <w:rsid w:val="002157EC"/>
    <w:rsid w:val="002160BA"/>
    <w:rsid w:val="00217DFF"/>
    <w:rsid w:val="002219D2"/>
    <w:rsid w:val="00221B85"/>
    <w:rsid w:val="00221EE8"/>
    <w:rsid w:val="00222D5B"/>
    <w:rsid w:val="00222E0A"/>
    <w:rsid w:val="00223892"/>
    <w:rsid w:val="00223B81"/>
    <w:rsid w:val="00223FF0"/>
    <w:rsid w:val="00224687"/>
    <w:rsid w:val="00224A4E"/>
    <w:rsid w:val="00225544"/>
    <w:rsid w:val="00225648"/>
    <w:rsid w:val="002261A8"/>
    <w:rsid w:val="002278BF"/>
    <w:rsid w:val="00227A3E"/>
    <w:rsid w:val="00231199"/>
    <w:rsid w:val="002324B5"/>
    <w:rsid w:val="002355E6"/>
    <w:rsid w:val="00235864"/>
    <w:rsid w:val="002367D4"/>
    <w:rsid w:val="00236CE9"/>
    <w:rsid w:val="002404AB"/>
    <w:rsid w:val="002408E4"/>
    <w:rsid w:val="002421E4"/>
    <w:rsid w:val="002425D2"/>
    <w:rsid w:val="00242B93"/>
    <w:rsid w:val="00242C7B"/>
    <w:rsid w:val="002433B9"/>
    <w:rsid w:val="00243998"/>
    <w:rsid w:val="00244ECD"/>
    <w:rsid w:val="00245506"/>
    <w:rsid w:val="00246F30"/>
    <w:rsid w:val="00247435"/>
    <w:rsid w:val="00247C37"/>
    <w:rsid w:val="00247FF9"/>
    <w:rsid w:val="00250240"/>
    <w:rsid w:val="00252584"/>
    <w:rsid w:val="00253D5C"/>
    <w:rsid w:val="0025415C"/>
    <w:rsid w:val="00254A6E"/>
    <w:rsid w:val="00255E75"/>
    <w:rsid w:val="002577CA"/>
    <w:rsid w:val="00257806"/>
    <w:rsid w:val="00261C55"/>
    <w:rsid w:val="00262E1A"/>
    <w:rsid w:val="0026344D"/>
    <w:rsid w:val="002638A5"/>
    <w:rsid w:val="0026468A"/>
    <w:rsid w:val="00264855"/>
    <w:rsid w:val="00264886"/>
    <w:rsid w:val="00265902"/>
    <w:rsid w:val="00265FE9"/>
    <w:rsid w:val="00267933"/>
    <w:rsid w:val="0027056A"/>
    <w:rsid w:val="00270C3A"/>
    <w:rsid w:val="00270D6F"/>
    <w:rsid w:val="002722B6"/>
    <w:rsid w:val="002731E2"/>
    <w:rsid w:val="0027365C"/>
    <w:rsid w:val="002749AE"/>
    <w:rsid w:val="00275C0C"/>
    <w:rsid w:val="00276C97"/>
    <w:rsid w:val="00276CB1"/>
    <w:rsid w:val="00276D27"/>
    <w:rsid w:val="00277BEC"/>
    <w:rsid w:val="00277EE0"/>
    <w:rsid w:val="00280F32"/>
    <w:rsid w:val="00281000"/>
    <w:rsid w:val="00281035"/>
    <w:rsid w:val="0028126E"/>
    <w:rsid w:val="00281903"/>
    <w:rsid w:val="0028344F"/>
    <w:rsid w:val="00283777"/>
    <w:rsid w:val="00284310"/>
    <w:rsid w:val="00284A1B"/>
    <w:rsid w:val="00284C94"/>
    <w:rsid w:val="00285B43"/>
    <w:rsid w:val="00285D7C"/>
    <w:rsid w:val="00286BDD"/>
    <w:rsid w:val="00287947"/>
    <w:rsid w:val="00292200"/>
    <w:rsid w:val="00293265"/>
    <w:rsid w:val="00293537"/>
    <w:rsid w:val="002944AC"/>
    <w:rsid w:val="002949BE"/>
    <w:rsid w:val="00295C10"/>
    <w:rsid w:val="002964B5"/>
    <w:rsid w:val="002967D8"/>
    <w:rsid w:val="00296B2C"/>
    <w:rsid w:val="00297541"/>
    <w:rsid w:val="002A0319"/>
    <w:rsid w:val="002A0512"/>
    <w:rsid w:val="002A06C9"/>
    <w:rsid w:val="002A0ED1"/>
    <w:rsid w:val="002A1753"/>
    <w:rsid w:val="002A1851"/>
    <w:rsid w:val="002A1D46"/>
    <w:rsid w:val="002A21B2"/>
    <w:rsid w:val="002A3D57"/>
    <w:rsid w:val="002A3DBE"/>
    <w:rsid w:val="002A3EBD"/>
    <w:rsid w:val="002A5469"/>
    <w:rsid w:val="002A5646"/>
    <w:rsid w:val="002A60BE"/>
    <w:rsid w:val="002A7F22"/>
    <w:rsid w:val="002A7FE8"/>
    <w:rsid w:val="002B1FDF"/>
    <w:rsid w:val="002B230C"/>
    <w:rsid w:val="002B4085"/>
    <w:rsid w:val="002B61B5"/>
    <w:rsid w:val="002B6869"/>
    <w:rsid w:val="002B6A7E"/>
    <w:rsid w:val="002B77A8"/>
    <w:rsid w:val="002C0B52"/>
    <w:rsid w:val="002C0D80"/>
    <w:rsid w:val="002C17AA"/>
    <w:rsid w:val="002C1E78"/>
    <w:rsid w:val="002C1F57"/>
    <w:rsid w:val="002C2FBD"/>
    <w:rsid w:val="002C3889"/>
    <w:rsid w:val="002C39B8"/>
    <w:rsid w:val="002C3BEE"/>
    <w:rsid w:val="002C3D9C"/>
    <w:rsid w:val="002C3EFF"/>
    <w:rsid w:val="002C4445"/>
    <w:rsid w:val="002C533C"/>
    <w:rsid w:val="002C6446"/>
    <w:rsid w:val="002C6E00"/>
    <w:rsid w:val="002C6E76"/>
    <w:rsid w:val="002D0D47"/>
    <w:rsid w:val="002D1536"/>
    <w:rsid w:val="002D1BF7"/>
    <w:rsid w:val="002D41DA"/>
    <w:rsid w:val="002D67D6"/>
    <w:rsid w:val="002D7FE4"/>
    <w:rsid w:val="002E060A"/>
    <w:rsid w:val="002E0915"/>
    <w:rsid w:val="002E0E2A"/>
    <w:rsid w:val="002E173C"/>
    <w:rsid w:val="002E1F7D"/>
    <w:rsid w:val="002E2034"/>
    <w:rsid w:val="002E284D"/>
    <w:rsid w:val="002E2C41"/>
    <w:rsid w:val="002E371D"/>
    <w:rsid w:val="002E6040"/>
    <w:rsid w:val="002F05EA"/>
    <w:rsid w:val="002F07A1"/>
    <w:rsid w:val="002F0AA3"/>
    <w:rsid w:val="002F22E3"/>
    <w:rsid w:val="002F2AEB"/>
    <w:rsid w:val="002F3F85"/>
    <w:rsid w:val="002F4A46"/>
    <w:rsid w:val="002F50BB"/>
    <w:rsid w:val="002F59B1"/>
    <w:rsid w:val="002F5BB7"/>
    <w:rsid w:val="002F6ED7"/>
    <w:rsid w:val="002F7C2A"/>
    <w:rsid w:val="002F7DCF"/>
    <w:rsid w:val="00301159"/>
    <w:rsid w:val="00302A57"/>
    <w:rsid w:val="00304847"/>
    <w:rsid w:val="00304980"/>
    <w:rsid w:val="003053BC"/>
    <w:rsid w:val="00305656"/>
    <w:rsid w:val="0030585A"/>
    <w:rsid w:val="00305943"/>
    <w:rsid w:val="00305D9D"/>
    <w:rsid w:val="003067E7"/>
    <w:rsid w:val="0030726B"/>
    <w:rsid w:val="003073A1"/>
    <w:rsid w:val="00307FBB"/>
    <w:rsid w:val="003105A7"/>
    <w:rsid w:val="00310BB1"/>
    <w:rsid w:val="00311218"/>
    <w:rsid w:val="0031215C"/>
    <w:rsid w:val="00312181"/>
    <w:rsid w:val="00312251"/>
    <w:rsid w:val="00312758"/>
    <w:rsid w:val="00312D27"/>
    <w:rsid w:val="003131F4"/>
    <w:rsid w:val="0031356C"/>
    <w:rsid w:val="00313863"/>
    <w:rsid w:val="00313C59"/>
    <w:rsid w:val="00313E76"/>
    <w:rsid w:val="003146EB"/>
    <w:rsid w:val="00314CB9"/>
    <w:rsid w:val="00314F1B"/>
    <w:rsid w:val="00316B8E"/>
    <w:rsid w:val="00316DCA"/>
    <w:rsid w:val="003173FE"/>
    <w:rsid w:val="003179C9"/>
    <w:rsid w:val="00317DA9"/>
    <w:rsid w:val="00320899"/>
    <w:rsid w:val="0032123E"/>
    <w:rsid w:val="00321FB4"/>
    <w:rsid w:val="0032228B"/>
    <w:rsid w:val="00322CF0"/>
    <w:rsid w:val="00322EB3"/>
    <w:rsid w:val="00324306"/>
    <w:rsid w:val="003244A2"/>
    <w:rsid w:val="00324954"/>
    <w:rsid w:val="00324A80"/>
    <w:rsid w:val="003255E6"/>
    <w:rsid w:val="00325B3B"/>
    <w:rsid w:val="00326453"/>
    <w:rsid w:val="00327A95"/>
    <w:rsid w:val="00327BBD"/>
    <w:rsid w:val="0033041F"/>
    <w:rsid w:val="00331ABF"/>
    <w:rsid w:val="00331F15"/>
    <w:rsid w:val="00332E5C"/>
    <w:rsid w:val="003337F3"/>
    <w:rsid w:val="00334500"/>
    <w:rsid w:val="003402D1"/>
    <w:rsid w:val="00340563"/>
    <w:rsid w:val="003420F8"/>
    <w:rsid w:val="00342101"/>
    <w:rsid w:val="003424DC"/>
    <w:rsid w:val="0034266E"/>
    <w:rsid w:val="00342A04"/>
    <w:rsid w:val="00342A5A"/>
    <w:rsid w:val="00343D06"/>
    <w:rsid w:val="003448D3"/>
    <w:rsid w:val="00345771"/>
    <w:rsid w:val="0034591F"/>
    <w:rsid w:val="00345939"/>
    <w:rsid w:val="0034599D"/>
    <w:rsid w:val="00345B8F"/>
    <w:rsid w:val="00345F81"/>
    <w:rsid w:val="003462C4"/>
    <w:rsid w:val="00346842"/>
    <w:rsid w:val="00352755"/>
    <w:rsid w:val="003528DC"/>
    <w:rsid w:val="00353A5A"/>
    <w:rsid w:val="0035573A"/>
    <w:rsid w:val="00355B97"/>
    <w:rsid w:val="003561EA"/>
    <w:rsid w:val="0035735C"/>
    <w:rsid w:val="00360312"/>
    <w:rsid w:val="0036157D"/>
    <w:rsid w:val="00362527"/>
    <w:rsid w:val="0036413F"/>
    <w:rsid w:val="003653C3"/>
    <w:rsid w:val="00366C1E"/>
    <w:rsid w:val="00370154"/>
    <w:rsid w:val="0037042F"/>
    <w:rsid w:val="00371817"/>
    <w:rsid w:val="00371BE9"/>
    <w:rsid w:val="00371EAF"/>
    <w:rsid w:val="00371FF4"/>
    <w:rsid w:val="00372BB9"/>
    <w:rsid w:val="00374807"/>
    <w:rsid w:val="00374C1D"/>
    <w:rsid w:val="00375709"/>
    <w:rsid w:val="00375BA4"/>
    <w:rsid w:val="00376182"/>
    <w:rsid w:val="0037673B"/>
    <w:rsid w:val="00377E03"/>
    <w:rsid w:val="00381010"/>
    <w:rsid w:val="00381123"/>
    <w:rsid w:val="00381801"/>
    <w:rsid w:val="0038180D"/>
    <w:rsid w:val="00382DAD"/>
    <w:rsid w:val="003853B6"/>
    <w:rsid w:val="0038572C"/>
    <w:rsid w:val="00386E0D"/>
    <w:rsid w:val="003877E4"/>
    <w:rsid w:val="0039030B"/>
    <w:rsid w:val="0039053D"/>
    <w:rsid w:val="00391CE0"/>
    <w:rsid w:val="00391D6B"/>
    <w:rsid w:val="00392131"/>
    <w:rsid w:val="0039272C"/>
    <w:rsid w:val="00394CDD"/>
    <w:rsid w:val="003953C5"/>
    <w:rsid w:val="003973AC"/>
    <w:rsid w:val="00397907"/>
    <w:rsid w:val="00397F02"/>
    <w:rsid w:val="003A0220"/>
    <w:rsid w:val="003A165A"/>
    <w:rsid w:val="003A191E"/>
    <w:rsid w:val="003A1A05"/>
    <w:rsid w:val="003A3FB1"/>
    <w:rsid w:val="003A4C12"/>
    <w:rsid w:val="003A5056"/>
    <w:rsid w:val="003A5873"/>
    <w:rsid w:val="003A60CD"/>
    <w:rsid w:val="003A6324"/>
    <w:rsid w:val="003B073F"/>
    <w:rsid w:val="003B286E"/>
    <w:rsid w:val="003B2A0F"/>
    <w:rsid w:val="003B2BD0"/>
    <w:rsid w:val="003B2C82"/>
    <w:rsid w:val="003B3859"/>
    <w:rsid w:val="003B4E3E"/>
    <w:rsid w:val="003B51B8"/>
    <w:rsid w:val="003B6036"/>
    <w:rsid w:val="003B6D96"/>
    <w:rsid w:val="003B7C3A"/>
    <w:rsid w:val="003B7F9B"/>
    <w:rsid w:val="003C20B5"/>
    <w:rsid w:val="003C215E"/>
    <w:rsid w:val="003C271F"/>
    <w:rsid w:val="003C2BBE"/>
    <w:rsid w:val="003C3B29"/>
    <w:rsid w:val="003C4967"/>
    <w:rsid w:val="003C4FA1"/>
    <w:rsid w:val="003C5165"/>
    <w:rsid w:val="003C546D"/>
    <w:rsid w:val="003C5737"/>
    <w:rsid w:val="003C649F"/>
    <w:rsid w:val="003C6741"/>
    <w:rsid w:val="003C7DC9"/>
    <w:rsid w:val="003C7E4B"/>
    <w:rsid w:val="003C7F36"/>
    <w:rsid w:val="003D02B9"/>
    <w:rsid w:val="003D0465"/>
    <w:rsid w:val="003D1412"/>
    <w:rsid w:val="003D39BB"/>
    <w:rsid w:val="003D460E"/>
    <w:rsid w:val="003D52CF"/>
    <w:rsid w:val="003D5821"/>
    <w:rsid w:val="003D79EE"/>
    <w:rsid w:val="003D7EAF"/>
    <w:rsid w:val="003E1322"/>
    <w:rsid w:val="003E186A"/>
    <w:rsid w:val="003E2D19"/>
    <w:rsid w:val="003E39A8"/>
    <w:rsid w:val="003E3B88"/>
    <w:rsid w:val="003E4212"/>
    <w:rsid w:val="003E4461"/>
    <w:rsid w:val="003E52E0"/>
    <w:rsid w:val="003E55DF"/>
    <w:rsid w:val="003E7543"/>
    <w:rsid w:val="003E7A6C"/>
    <w:rsid w:val="003F07C3"/>
    <w:rsid w:val="003F0F79"/>
    <w:rsid w:val="003F1B92"/>
    <w:rsid w:val="003F3C7C"/>
    <w:rsid w:val="003F575E"/>
    <w:rsid w:val="003F5BD3"/>
    <w:rsid w:val="003F646C"/>
    <w:rsid w:val="003F672F"/>
    <w:rsid w:val="003F6B19"/>
    <w:rsid w:val="0040040B"/>
    <w:rsid w:val="0040059A"/>
    <w:rsid w:val="004006D0"/>
    <w:rsid w:val="00400908"/>
    <w:rsid w:val="0040099C"/>
    <w:rsid w:val="0040113C"/>
    <w:rsid w:val="00401186"/>
    <w:rsid w:val="0040144D"/>
    <w:rsid w:val="00401ACE"/>
    <w:rsid w:val="00402116"/>
    <w:rsid w:val="00402325"/>
    <w:rsid w:val="00403F60"/>
    <w:rsid w:val="00404D6D"/>
    <w:rsid w:val="0040607B"/>
    <w:rsid w:val="00406226"/>
    <w:rsid w:val="0041014D"/>
    <w:rsid w:val="00410788"/>
    <w:rsid w:val="00410B29"/>
    <w:rsid w:val="00412372"/>
    <w:rsid w:val="0041299B"/>
    <w:rsid w:val="00412B5B"/>
    <w:rsid w:val="004139AA"/>
    <w:rsid w:val="00413DF0"/>
    <w:rsid w:val="004146C7"/>
    <w:rsid w:val="00415904"/>
    <w:rsid w:val="0041597A"/>
    <w:rsid w:val="0041679E"/>
    <w:rsid w:val="004167C6"/>
    <w:rsid w:val="004208D2"/>
    <w:rsid w:val="0042145D"/>
    <w:rsid w:val="00421EC2"/>
    <w:rsid w:val="00422281"/>
    <w:rsid w:val="00424973"/>
    <w:rsid w:val="00425F6B"/>
    <w:rsid w:val="0042638A"/>
    <w:rsid w:val="00426B8C"/>
    <w:rsid w:val="004276E5"/>
    <w:rsid w:val="004279DA"/>
    <w:rsid w:val="00431053"/>
    <w:rsid w:val="00431102"/>
    <w:rsid w:val="00431BBA"/>
    <w:rsid w:val="00431E12"/>
    <w:rsid w:val="0043297C"/>
    <w:rsid w:val="00432F04"/>
    <w:rsid w:val="00433882"/>
    <w:rsid w:val="00435065"/>
    <w:rsid w:val="0043595C"/>
    <w:rsid w:val="00435C2F"/>
    <w:rsid w:val="00435D4A"/>
    <w:rsid w:val="00436205"/>
    <w:rsid w:val="004367F2"/>
    <w:rsid w:val="00437632"/>
    <w:rsid w:val="0044000D"/>
    <w:rsid w:val="00440775"/>
    <w:rsid w:val="004414F3"/>
    <w:rsid w:val="00441BAA"/>
    <w:rsid w:val="004423DE"/>
    <w:rsid w:val="00442B0C"/>
    <w:rsid w:val="00444815"/>
    <w:rsid w:val="00444C9E"/>
    <w:rsid w:val="0044631A"/>
    <w:rsid w:val="00446505"/>
    <w:rsid w:val="00446644"/>
    <w:rsid w:val="004473DD"/>
    <w:rsid w:val="00447674"/>
    <w:rsid w:val="00447679"/>
    <w:rsid w:val="00450560"/>
    <w:rsid w:val="004510A9"/>
    <w:rsid w:val="004522C5"/>
    <w:rsid w:val="004522E8"/>
    <w:rsid w:val="00452559"/>
    <w:rsid w:val="00453BB7"/>
    <w:rsid w:val="0045516B"/>
    <w:rsid w:val="00456EB1"/>
    <w:rsid w:val="004611DA"/>
    <w:rsid w:val="004623AA"/>
    <w:rsid w:val="004628D3"/>
    <w:rsid w:val="00463927"/>
    <w:rsid w:val="00466002"/>
    <w:rsid w:val="004674E1"/>
    <w:rsid w:val="00470505"/>
    <w:rsid w:val="00470564"/>
    <w:rsid w:val="00472567"/>
    <w:rsid w:val="00472A1B"/>
    <w:rsid w:val="004734AF"/>
    <w:rsid w:val="004735AB"/>
    <w:rsid w:val="00473A56"/>
    <w:rsid w:val="00474C43"/>
    <w:rsid w:val="004752F9"/>
    <w:rsid w:val="0047557A"/>
    <w:rsid w:val="00475E45"/>
    <w:rsid w:val="004771E5"/>
    <w:rsid w:val="00477260"/>
    <w:rsid w:val="004814DB"/>
    <w:rsid w:val="00481911"/>
    <w:rsid w:val="00481C80"/>
    <w:rsid w:val="00481D05"/>
    <w:rsid w:val="00482345"/>
    <w:rsid w:val="004826E3"/>
    <w:rsid w:val="0048341A"/>
    <w:rsid w:val="004837D7"/>
    <w:rsid w:val="00486225"/>
    <w:rsid w:val="00486BA9"/>
    <w:rsid w:val="00486EE6"/>
    <w:rsid w:val="0048717F"/>
    <w:rsid w:val="00487963"/>
    <w:rsid w:val="0049055E"/>
    <w:rsid w:val="00491100"/>
    <w:rsid w:val="00491370"/>
    <w:rsid w:val="004915CE"/>
    <w:rsid w:val="0049237B"/>
    <w:rsid w:val="004927E7"/>
    <w:rsid w:val="00492C74"/>
    <w:rsid w:val="00493214"/>
    <w:rsid w:val="004933BD"/>
    <w:rsid w:val="0049358A"/>
    <w:rsid w:val="0049375A"/>
    <w:rsid w:val="00494891"/>
    <w:rsid w:val="0049554B"/>
    <w:rsid w:val="00496614"/>
    <w:rsid w:val="00496B46"/>
    <w:rsid w:val="00496C4B"/>
    <w:rsid w:val="00497E19"/>
    <w:rsid w:val="004A1D51"/>
    <w:rsid w:val="004A1E1F"/>
    <w:rsid w:val="004A3A15"/>
    <w:rsid w:val="004A3A34"/>
    <w:rsid w:val="004A4164"/>
    <w:rsid w:val="004A51E8"/>
    <w:rsid w:val="004A5867"/>
    <w:rsid w:val="004A66A3"/>
    <w:rsid w:val="004A715B"/>
    <w:rsid w:val="004A71B5"/>
    <w:rsid w:val="004A792D"/>
    <w:rsid w:val="004B0B89"/>
    <w:rsid w:val="004B12D0"/>
    <w:rsid w:val="004B1D32"/>
    <w:rsid w:val="004B217A"/>
    <w:rsid w:val="004B2BA3"/>
    <w:rsid w:val="004B2F96"/>
    <w:rsid w:val="004B33F7"/>
    <w:rsid w:val="004B399F"/>
    <w:rsid w:val="004B4D2E"/>
    <w:rsid w:val="004B5D73"/>
    <w:rsid w:val="004B66CE"/>
    <w:rsid w:val="004B6969"/>
    <w:rsid w:val="004B7CC7"/>
    <w:rsid w:val="004C040E"/>
    <w:rsid w:val="004C05BF"/>
    <w:rsid w:val="004C1FCD"/>
    <w:rsid w:val="004C2333"/>
    <w:rsid w:val="004C24B6"/>
    <w:rsid w:val="004C2D2B"/>
    <w:rsid w:val="004C30BF"/>
    <w:rsid w:val="004C3413"/>
    <w:rsid w:val="004C343D"/>
    <w:rsid w:val="004C41BB"/>
    <w:rsid w:val="004C4EC2"/>
    <w:rsid w:val="004C4F53"/>
    <w:rsid w:val="004C5361"/>
    <w:rsid w:val="004C57CB"/>
    <w:rsid w:val="004C5976"/>
    <w:rsid w:val="004C5BBA"/>
    <w:rsid w:val="004C5C98"/>
    <w:rsid w:val="004C7093"/>
    <w:rsid w:val="004D0F7C"/>
    <w:rsid w:val="004D34FA"/>
    <w:rsid w:val="004D48F3"/>
    <w:rsid w:val="004D4C2F"/>
    <w:rsid w:val="004D5470"/>
    <w:rsid w:val="004D5792"/>
    <w:rsid w:val="004D5869"/>
    <w:rsid w:val="004D7697"/>
    <w:rsid w:val="004D7DFE"/>
    <w:rsid w:val="004E1DB4"/>
    <w:rsid w:val="004E24B5"/>
    <w:rsid w:val="004E2515"/>
    <w:rsid w:val="004E2E28"/>
    <w:rsid w:val="004E2F7C"/>
    <w:rsid w:val="004E31B4"/>
    <w:rsid w:val="004E3DB0"/>
    <w:rsid w:val="004E53C8"/>
    <w:rsid w:val="004E57AF"/>
    <w:rsid w:val="004E6B93"/>
    <w:rsid w:val="004E728F"/>
    <w:rsid w:val="004E7B0D"/>
    <w:rsid w:val="004F042B"/>
    <w:rsid w:val="004F1968"/>
    <w:rsid w:val="004F19DF"/>
    <w:rsid w:val="004F3672"/>
    <w:rsid w:val="004F4204"/>
    <w:rsid w:val="004F4F2D"/>
    <w:rsid w:val="004F7CA8"/>
    <w:rsid w:val="0050014B"/>
    <w:rsid w:val="005012DA"/>
    <w:rsid w:val="0050200F"/>
    <w:rsid w:val="005030D6"/>
    <w:rsid w:val="00503203"/>
    <w:rsid w:val="005048A2"/>
    <w:rsid w:val="00506162"/>
    <w:rsid w:val="0050742C"/>
    <w:rsid w:val="005105F3"/>
    <w:rsid w:val="005108B4"/>
    <w:rsid w:val="005118A7"/>
    <w:rsid w:val="005129EA"/>
    <w:rsid w:val="00513479"/>
    <w:rsid w:val="00517499"/>
    <w:rsid w:val="00520EC5"/>
    <w:rsid w:val="00520F3E"/>
    <w:rsid w:val="0052127F"/>
    <w:rsid w:val="00521709"/>
    <w:rsid w:val="0052177E"/>
    <w:rsid w:val="005220CC"/>
    <w:rsid w:val="005234F8"/>
    <w:rsid w:val="005252D4"/>
    <w:rsid w:val="005253B5"/>
    <w:rsid w:val="005257DE"/>
    <w:rsid w:val="00525FC1"/>
    <w:rsid w:val="00526162"/>
    <w:rsid w:val="0052620D"/>
    <w:rsid w:val="00526963"/>
    <w:rsid w:val="00527AFE"/>
    <w:rsid w:val="00527D20"/>
    <w:rsid w:val="005307DC"/>
    <w:rsid w:val="00531CFD"/>
    <w:rsid w:val="00531F5C"/>
    <w:rsid w:val="00532489"/>
    <w:rsid w:val="0053358C"/>
    <w:rsid w:val="00533883"/>
    <w:rsid w:val="005343C3"/>
    <w:rsid w:val="00534916"/>
    <w:rsid w:val="00535BD4"/>
    <w:rsid w:val="00536913"/>
    <w:rsid w:val="00536E8F"/>
    <w:rsid w:val="00540B67"/>
    <w:rsid w:val="00541680"/>
    <w:rsid w:val="00543365"/>
    <w:rsid w:val="00543515"/>
    <w:rsid w:val="00544797"/>
    <w:rsid w:val="005463B0"/>
    <w:rsid w:val="0055070B"/>
    <w:rsid w:val="00550CB5"/>
    <w:rsid w:val="00552378"/>
    <w:rsid w:val="00553809"/>
    <w:rsid w:val="00554A1A"/>
    <w:rsid w:val="0055602B"/>
    <w:rsid w:val="00556A39"/>
    <w:rsid w:val="00556A90"/>
    <w:rsid w:val="00557671"/>
    <w:rsid w:val="0056155D"/>
    <w:rsid w:val="0056164C"/>
    <w:rsid w:val="00561836"/>
    <w:rsid w:val="00562F48"/>
    <w:rsid w:val="00563E5F"/>
    <w:rsid w:val="0056454C"/>
    <w:rsid w:val="00565CA7"/>
    <w:rsid w:val="00571715"/>
    <w:rsid w:val="005717E4"/>
    <w:rsid w:val="00571829"/>
    <w:rsid w:val="00572EB6"/>
    <w:rsid w:val="00575189"/>
    <w:rsid w:val="005751F3"/>
    <w:rsid w:val="00575507"/>
    <w:rsid w:val="005761AF"/>
    <w:rsid w:val="00576D91"/>
    <w:rsid w:val="00577750"/>
    <w:rsid w:val="00577BC1"/>
    <w:rsid w:val="00577CF3"/>
    <w:rsid w:val="005807A5"/>
    <w:rsid w:val="0058089B"/>
    <w:rsid w:val="005812F5"/>
    <w:rsid w:val="0058134D"/>
    <w:rsid w:val="005824BF"/>
    <w:rsid w:val="00583E4E"/>
    <w:rsid w:val="0058493B"/>
    <w:rsid w:val="005853AC"/>
    <w:rsid w:val="00585D79"/>
    <w:rsid w:val="0058673B"/>
    <w:rsid w:val="005869A8"/>
    <w:rsid w:val="005872EB"/>
    <w:rsid w:val="005879DB"/>
    <w:rsid w:val="00594739"/>
    <w:rsid w:val="00594BFD"/>
    <w:rsid w:val="0059565A"/>
    <w:rsid w:val="00595C3C"/>
    <w:rsid w:val="00595C4B"/>
    <w:rsid w:val="00595E48"/>
    <w:rsid w:val="00596354"/>
    <w:rsid w:val="00596B54"/>
    <w:rsid w:val="00596BB5"/>
    <w:rsid w:val="00596D4B"/>
    <w:rsid w:val="00596E20"/>
    <w:rsid w:val="00597594"/>
    <w:rsid w:val="00597CD5"/>
    <w:rsid w:val="005A022A"/>
    <w:rsid w:val="005A082A"/>
    <w:rsid w:val="005A1061"/>
    <w:rsid w:val="005A4B98"/>
    <w:rsid w:val="005A5452"/>
    <w:rsid w:val="005A55F9"/>
    <w:rsid w:val="005A64F5"/>
    <w:rsid w:val="005A7480"/>
    <w:rsid w:val="005A7567"/>
    <w:rsid w:val="005A7B86"/>
    <w:rsid w:val="005A7D85"/>
    <w:rsid w:val="005B015D"/>
    <w:rsid w:val="005B04B8"/>
    <w:rsid w:val="005B0ED7"/>
    <w:rsid w:val="005B140F"/>
    <w:rsid w:val="005B17C8"/>
    <w:rsid w:val="005B1CCF"/>
    <w:rsid w:val="005B1FA6"/>
    <w:rsid w:val="005B21F1"/>
    <w:rsid w:val="005B3AAC"/>
    <w:rsid w:val="005B79A6"/>
    <w:rsid w:val="005B7DCF"/>
    <w:rsid w:val="005B7F8E"/>
    <w:rsid w:val="005C0618"/>
    <w:rsid w:val="005C0B3A"/>
    <w:rsid w:val="005C1E43"/>
    <w:rsid w:val="005C2207"/>
    <w:rsid w:val="005C22FD"/>
    <w:rsid w:val="005C568C"/>
    <w:rsid w:val="005C7BC4"/>
    <w:rsid w:val="005D145F"/>
    <w:rsid w:val="005D151B"/>
    <w:rsid w:val="005D1F71"/>
    <w:rsid w:val="005D2EAA"/>
    <w:rsid w:val="005D3BF0"/>
    <w:rsid w:val="005D5F88"/>
    <w:rsid w:val="005D638C"/>
    <w:rsid w:val="005D6EA5"/>
    <w:rsid w:val="005D7583"/>
    <w:rsid w:val="005E0945"/>
    <w:rsid w:val="005E0F3D"/>
    <w:rsid w:val="005E151B"/>
    <w:rsid w:val="005E4449"/>
    <w:rsid w:val="005E5F07"/>
    <w:rsid w:val="005E60FE"/>
    <w:rsid w:val="005E6798"/>
    <w:rsid w:val="005E71DB"/>
    <w:rsid w:val="005E75B9"/>
    <w:rsid w:val="005F1246"/>
    <w:rsid w:val="005F15AA"/>
    <w:rsid w:val="005F1AB2"/>
    <w:rsid w:val="005F1BE8"/>
    <w:rsid w:val="005F26CD"/>
    <w:rsid w:val="005F2E0A"/>
    <w:rsid w:val="005F3A8C"/>
    <w:rsid w:val="005F3C6D"/>
    <w:rsid w:val="005F3E8D"/>
    <w:rsid w:val="005F48EA"/>
    <w:rsid w:val="005F554C"/>
    <w:rsid w:val="005F5A98"/>
    <w:rsid w:val="005F61F1"/>
    <w:rsid w:val="005F6AD0"/>
    <w:rsid w:val="005F7075"/>
    <w:rsid w:val="005F7860"/>
    <w:rsid w:val="005F79F9"/>
    <w:rsid w:val="00600449"/>
    <w:rsid w:val="00600BC6"/>
    <w:rsid w:val="00601EE9"/>
    <w:rsid w:val="00601EF1"/>
    <w:rsid w:val="00602508"/>
    <w:rsid w:val="006034DE"/>
    <w:rsid w:val="006038C2"/>
    <w:rsid w:val="00605598"/>
    <w:rsid w:val="00605BCB"/>
    <w:rsid w:val="00606B3B"/>
    <w:rsid w:val="00606C9A"/>
    <w:rsid w:val="00606E17"/>
    <w:rsid w:val="00607824"/>
    <w:rsid w:val="006116F5"/>
    <w:rsid w:val="00612147"/>
    <w:rsid w:val="0061262C"/>
    <w:rsid w:val="006132A6"/>
    <w:rsid w:val="00613A9C"/>
    <w:rsid w:val="00613D8D"/>
    <w:rsid w:val="00613E52"/>
    <w:rsid w:val="00615E76"/>
    <w:rsid w:val="00617F7B"/>
    <w:rsid w:val="00621C49"/>
    <w:rsid w:val="00622672"/>
    <w:rsid w:val="00623062"/>
    <w:rsid w:val="00624163"/>
    <w:rsid w:val="0062552A"/>
    <w:rsid w:val="00625B4E"/>
    <w:rsid w:val="00627542"/>
    <w:rsid w:val="00630972"/>
    <w:rsid w:val="00630D5A"/>
    <w:rsid w:val="00632901"/>
    <w:rsid w:val="00632AC3"/>
    <w:rsid w:val="00632E6E"/>
    <w:rsid w:val="00632F4D"/>
    <w:rsid w:val="006342D2"/>
    <w:rsid w:val="00634B37"/>
    <w:rsid w:val="006360BE"/>
    <w:rsid w:val="006365E9"/>
    <w:rsid w:val="00637AEE"/>
    <w:rsid w:val="006400D7"/>
    <w:rsid w:val="00640298"/>
    <w:rsid w:val="00640A11"/>
    <w:rsid w:val="006411AD"/>
    <w:rsid w:val="00641DCB"/>
    <w:rsid w:val="00641F2A"/>
    <w:rsid w:val="00642244"/>
    <w:rsid w:val="00643106"/>
    <w:rsid w:val="00643FBA"/>
    <w:rsid w:val="0064400D"/>
    <w:rsid w:val="0064685A"/>
    <w:rsid w:val="00646D4A"/>
    <w:rsid w:val="00647829"/>
    <w:rsid w:val="00647A1C"/>
    <w:rsid w:val="00647C0B"/>
    <w:rsid w:val="006500CB"/>
    <w:rsid w:val="00652564"/>
    <w:rsid w:val="00653BB6"/>
    <w:rsid w:val="00654593"/>
    <w:rsid w:val="00654F83"/>
    <w:rsid w:val="00656355"/>
    <w:rsid w:val="00656EF0"/>
    <w:rsid w:val="00660500"/>
    <w:rsid w:val="006608B7"/>
    <w:rsid w:val="00660941"/>
    <w:rsid w:val="00660B5F"/>
    <w:rsid w:val="00662EA7"/>
    <w:rsid w:val="00662EB7"/>
    <w:rsid w:val="00663282"/>
    <w:rsid w:val="00663368"/>
    <w:rsid w:val="00663DED"/>
    <w:rsid w:val="006642E1"/>
    <w:rsid w:val="006666D6"/>
    <w:rsid w:val="00666C01"/>
    <w:rsid w:val="00667E6F"/>
    <w:rsid w:val="00670DA9"/>
    <w:rsid w:val="00671225"/>
    <w:rsid w:val="00673DEC"/>
    <w:rsid w:val="00674030"/>
    <w:rsid w:val="006740BB"/>
    <w:rsid w:val="006744DF"/>
    <w:rsid w:val="00674504"/>
    <w:rsid w:val="00674A12"/>
    <w:rsid w:val="006768BE"/>
    <w:rsid w:val="006770BB"/>
    <w:rsid w:val="00677654"/>
    <w:rsid w:val="00677A16"/>
    <w:rsid w:val="00677DB9"/>
    <w:rsid w:val="00677E14"/>
    <w:rsid w:val="00681668"/>
    <w:rsid w:val="00681AE5"/>
    <w:rsid w:val="006829EE"/>
    <w:rsid w:val="006837E7"/>
    <w:rsid w:val="00684087"/>
    <w:rsid w:val="0068492E"/>
    <w:rsid w:val="00687E72"/>
    <w:rsid w:val="00687EEA"/>
    <w:rsid w:val="006902AF"/>
    <w:rsid w:val="006908E5"/>
    <w:rsid w:val="00690D3B"/>
    <w:rsid w:val="0069183D"/>
    <w:rsid w:val="0069397B"/>
    <w:rsid w:val="00693BB9"/>
    <w:rsid w:val="00694463"/>
    <w:rsid w:val="00694623"/>
    <w:rsid w:val="00694ED8"/>
    <w:rsid w:val="006950E7"/>
    <w:rsid w:val="00696EC5"/>
    <w:rsid w:val="0069710A"/>
    <w:rsid w:val="006978E2"/>
    <w:rsid w:val="006A180A"/>
    <w:rsid w:val="006A1FBE"/>
    <w:rsid w:val="006A222C"/>
    <w:rsid w:val="006A2A62"/>
    <w:rsid w:val="006A2BA5"/>
    <w:rsid w:val="006A3730"/>
    <w:rsid w:val="006A5EE6"/>
    <w:rsid w:val="006A63C9"/>
    <w:rsid w:val="006B09EA"/>
    <w:rsid w:val="006B231F"/>
    <w:rsid w:val="006B4FA2"/>
    <w:rsid w:val="006C0259"/>
    <w:rsid w:val="006C0E42"/>
    <w:rsid w:val="006C13FA"/>
    <w:rsid w:val="006C14BF"/>
    <w:rsid w:val="006C1729"/>
    <w:rsid w:val="006C1768"/>
    <w:rsid w:val="006C2551"/>
    <w:rsid w:val="006C361F"/>
    <w:rsid w:val="006C4D8C"/>
    <w:rsid w:val="006C5943"/>
    <w:rsid w:val="006C5C53"/>
    <w:rsid w:val="006C5D76"/>
    <w:rsid w:val="006C5F6C"/>
    <w:rsid w:val="006C71C3"/>
    <w:rsid w:val="006D1380"/>
    <w:rsid w:val="006D25F4"/>
    <w:rsid w:val="006D2E3E"/>
    <w:rsid w:val="006D34E5"/>
    <w:rsid w:val="006D3BF7"/>
    <w:rsid w:val="006D4417"/>
    <w:rsid w:val="006D5DEB"/>
    <w:rsid w:val="006D62CA"/>
    <w:rsid w:val="006E01A3"/>
    <w:rsid w:val="006E0CD3"/>
    <w:rsid w:val="006E1F7F"/>
    <w:rsid w:val="006E24E8"/>
    <w:rsid w:val="006E2EF3"/>
    <w:rsid w:val="006E31B3"/>
    <w:rsid w:val="006E347A"/>
    <w:rsid w:val="006E5A1E"/>
    <w:rsid w:val="006E5B78"/>
    <w:rsid w:val="006E7065"/>
    <w:rsid w:val="006F06B7"/>
    <w:rsid w:val="006F1999"/>
    <w:rsid w:val="006F4A84"/>
    <w:rsid w:val="006F537B"/>
    <w:rsid w:val="006F5D1D"/>
    <w:rsid w:val="006F5EA9"/>
    <w:rsid w:val="006F5F25"/>
    <w:rsid w:val="006F759F"/>
    <w:rsid w:val="00701575"/>
    <w:rsid w:val="00701A45"/>
    <w:rsid w:val="00701EF5"/>
    <w:rsid w:val="00702050"/>
    <w:rsid w:val="00703137"/>
    <w:rsid w:val="007058C6"/>
    <w:rsid w:val="00706398"/>
    <w:rsid w:val="007063FF"/>
    <w:rsid w:val="0070788A"/>
    <w:rsid w:val="00707BC9"/>
    <w:rsid w:val="00707F45"/>
    <w:rsid w:val="00710E80"/>
    <w:rsid w:val="00711445"/>
    <w:rsid w:val="00711753"/>
    <w:rsid w:val="007121EF"/>
    <w:rsid w:val="00712EEF"/>
    <w:rsid w:val="007130D5"/>
    <w:rsid w:val="0071357F"/>
    <w:rsid w:val="00713825"/>
    <w:rsid w:val="00713AE2"/>
    <w:rsid w:val="00715C73"/>
    <w:rsid w:val="007208CA"/>
    <w:rsid w:val="007209F9"/>
    <w:rsid w:val="00723081"/>
    <w:rsid w:val="007230EC"/>
    <w:rsid w:val="00723391"/>
    <w:rsid w:val="00723A4C"/>
    <w:rsid w:val="00724320"/>
    <w:rsid w:val="007251BA"/>
    <w:rsid w:val="007251BC"/>
    <w:rsid w:val="00725699"/>
    <w:rsid w:val="00725BA4"/>
    <w:rsid w:val="00727697"/>
    <w:rsid w:val="00727B7E"/>
    <w:rsid w:val="00730434"/>
    <w:rsid w:val="00730BED"/>
    <w:rsid w:val="007310DA"/>
    <w:rsid w:val="0073195F"/>
    <w:rsid w:val="00732E6E"/>
    <w:rsid w:val="00735EBD"/>
    <w:rsid w:val="00736016"/>
    <w:rsid w:val="007374EA"/>
    <w:rsid w:val="00740754"/>
    <w:rsid w:val="00740DB5"/>
    <w:rsid w:val="00740FF4"/>
    <w:rsid w:val="00741CF1"/>
    <w:rsid w:val="00742184"/>
    <w:rsid w:val="007428D6"/>
    <w:rsid w:val="00742D91"/>
    <w:rsid w:val="0074336C"/>
    <w:rsid w:val="00743758"/>
    <w:rsid w:val="00744094"/>
    <w:rsid w:val="007451A6"/>
    <w:rsid w:val="007460EA"/>
    <w:rsid w:val="00750798"/>
    <w:rsid w:val="00750822"/>
    <w:rsid w:val="00752311"/>
    <w:rsid w:val="00752BCD"/>
    <w:rsid w:val="00752FF0"/>
    <w:rsid w:val="00754944"/>
    <w:rsid w:val="00755B7E"/>
    <w:rsid w:val="007566CE"/>
    <w:rsid w:val="00760BAC"/>
    <w:rsid w:val="007618AA"/>
    <w:rsid w:val="00762122"/>
    <w:rsid w:val="00763406"/>
    <w:rsid w:val="00763732"/>
    <w:rsid w:val="00763E38"/>
    <w:rsid w:val="00771A6D"/>
    <w:rsid w:val="00772769"/>
    <w:rsid w:val="00772F67"/>
    <w:rsid w:val="00772FB5"/>
    <w:rsid w:val="007738B1"/>
    <w:rsid w:val="00776B72"/>
    <w:rsid w:val="00780047"/>
    <w:rsid w:val="00781458"/>
    <w:rsid w:val="007815D6"/>
    <w:rsid w:val="007829A9"/>
    <w:rsid w:val="0078367A"/>
    <w:rsid w:val="00784172"/>
    <w:rsid w:val="007870FC"/>
    <w:rsid w:val="007901F6"/>
    <w:rsid w:val="007901FF"/>
    <w:rsid w:val="00791A9D"/>
    <w:rsid w:val="00792AAE"/>
    <w:rsid w:val="00793A44"/>
    <w:rsid w:val="00794F9E"/>
    <w:rsid w:val="00796A63"/>
    <w:rsid w:val="007A0BD4"/>
    <w:rsid w:val="007A0DEF"/>
    <w:rsid w:val="007A1A36"/>
    <w:rsid w:val="007A1F4A"/>
    <w:rsid w:val="007A2FCC"/>
    <w:rsid w:val="007A411D"/>
    <w:rsid w:val="007B029B"/>
    <w:rsid w:val="007B1754"/>
    <w:rsid w:val="007B2223"/>
    <w:rsid w:val="007B222C"/>
    <w:rsid w:val="007B248E"/>
    <w:rsid w:val="007B2DA6"/>
    <w:rsid w:val="007B2EDE"/>
    <w:rsid w:val="007B30DE"/>
    <w:rsid w:val="007B3106"/>
    <w:rsid w:val="007B4453"/>
    <w:rsid w:val="007B4FD7"/>
    <w:rsid w:val="007B5839"/>
    <w:rsid w:val="007B6A4C"/>
    <w:rsid w:val="007B6B2F"/>
    <w:rsid w:val="007B7803"/>
    <w:rsid w:val="007C020E"/>
    <w:rsid w:val="007C2DA9"/>
    <w:rsid w:val="007C3126"/>
    <w:rsid w:val="007C34CA"/>
    <w:rsid w:val="007C46B2"/>
    <w:rsid w:val="007C4BF0"/>
    <w:rsid w:val="007C55C4"/>
    <w:rsid w:val="007C5690"/>
    <w:rsid w:val="007C7F36"/>
    <w:rsid w:val="007D0BFC"/>
    <w:rsid w:val="007D1584"/>
    <w:rsid w:val="007D31FD"/>
    <w:rsid w:val="007D45D8"/>
    <w:rsid w:val="007D52BE"/>
    <w:rsid w:val="007D5B84"/>
    <w:rsid w:val="007D6054"/>
    <w:rsid w:val="007D662F"/>
    <w:rsid w:val="007D6633"/>
    <w:rsid w:val="007D69C0"/>
    <w:rsid w:val="007E0440"/>
    <w:rsid w:val="007E11C6"/>
    <w:rsid w:val="007E1518"/>
    <w:rsid w:val="007E1887"/>
    <w:rsid w:val="007E1F9E"/>
    <w:rsid w:val="007E55A6"/>
    <w:rsid w:val="007E6196"/>
    <w:rsid w:val="007E7388"/>
    <w:rsid w:val="007F0E5D"/>
    <w:rsid w:val="007F1344"/>
    <w:rsid w:val="007F1849"/>
    <w:rsid w:val="007F2992"/>
    <w:rsid w:val="007F31D0"/>
    <w:rsid w:val="007F344A"/>
    <w:rsid w:val="007F3A21"/>
    <w:rsid w:val="007F3F93"/>
    <w:rsid w:val="007F431D"/>
    <w:rsid w:val="007F57D9"/>
    <w:rsid w:val="007F7302"/>
    <w:rsid w:val="00800A50"/>
    <w:rsid w:val="00803A0A"/>
    <w:rsid w:val="008057E7"/>
    <w:rsid w:val="008065ED"/>
    <w:rsid w:val="0080665F"/>
    <w:rsid w:val="008074BC"/>
    <w:rsid w:val="0080773F"/>
    <w:rsid w:val="008110B9"/>
    <w:rsid w:val="00811EB7"/>
    <w:rsid w:val="00811F77"/>
    <w:rsid w:val="008122BA"/>
    <w:rsid w:val="00813375"/>
    <w:rsid w:val="00813C75"/>
    <w:rsid w:val="00813FA6"/>
    <w:rsid w:val="0081508D"/>
    <w:rsid w:val="0081508E"/>
    <w:rsid w:val="00815499"/>
    <w:rsid w:val="00815747"/>
    <w:rsid w:val="0081695C"/>
    <w:rsid w:val="00816F1A"/>
    <w:rsid w:val="00817A7D"/>
    <w:rsid w:val="00820329"/>
    <w:rsid w:val="008205DF"/>
    <w:rsid w:val="00821DDC"/>
    <w:rsid w:val="00822427"/>
    <w:rsid w:val="00822673"/>
    <w:rsid w:val="008228D2"/>
    <w:rsid w:val="00822E83"/>
    <w:rsid w:val="008237A0"/>
    <w:rsid w:val="00823D29"/>
    <w:rsid w:val="0082593D"/>
    <w:rsid w:val="00825A51"/>
    <w:rsid w:val="00826FF1"/>
    <w:rsid w:val="00827AA8"/>
    <w:rsid w:val="00832689"/>
    <w:rsid w:val="00832FB7"/>
    <w:rsid w:val="00833A30"/>
    <w:rsid w:val="00834435"/>
    <w:rsid w:val="00834707"/>
    <w:rsid w:val="008351F5"/>
    <w:rsid w:val="00835DB6"/>
    <w:rsid w:val="008360BA"/>
    <w:rsid w:val="00836D9B"/>
    <w:rsid w:val="00836FFF"/>
    <w:rsid w:val="008374FD"/>
    <w:rsid w:val="00840316"/>
    <w:rsid w:val="008419B4"/>
    <w:rsid w:val="00843C5D"/>
    <w:rsid w:val="00844BA1"/>
    <w:rsid w:val="00845735"/>
    <w:rsid w:val="0084604C"/>
    <w:rsid w:val="008463A7"/>
    <w:rsid w:val="00846AB1"/>
    <w:rsid w:val="00846FA5"/>
    <w:rsid w:val="00850590"/>
    <w:rsid w:val="00852295"/>
    <w:rsid w:val="00853144"/>
    <w:rsid w:val="0085315F"/>
    <w:rsid w:val="00853681"/>
    <w:rsid w:val="0085374C"/>
    <w:rsid w:val="00855E41"/>
    <w:rsid w:val="00856231"/>
    <w:rsid w:val="00857003"/>
    <w:rsid w:val="00857777"/>
    <w:rsid w:val="008620E6"/>
    <w:rsid w:val="0086292D"/>
    <w:rsid w:val="00862981"/>
    <w:rsid w:val="00862AAE"/>
    <w:rsid w:val="00863079"/>
    <w:rsid w:val="00863808"/>
    <w:rsid w:val="00863C14"/>
    <w:rsid w:val="008646D6"/>
    <w:rsid w:val="00864A86"/>
    <w:rsid w:val="00864F2B"/>
    <w:rsid w:val="0086569A"/>
    <w:rsid w:val="0086766E"/>
    <w:rsid w:val="00867C66"/>
    <w:rsid w:val="00873B55"/>
    <w:rsid w:val="00875650"/>
    <w:rsid w:val="00875D90"/>
    <w:rsid w:val="00876F75"/>
    <w:rsid w:val="00877576"/>
    <w:rsid w:val="008809CF"/>
    <w:rsid w:val="008818D8"/>
    <w:rsid w:val="00881BE5"/>
    <w:rsid w:val="00882BD3"/>
    <w:rsid w:val="00883568"/>
    <w:rsid w:val="00884359"/>
    <w:rsid w:val="008843C0"/>
    <w:rsid w:val="00884E14"/>
    <w:rsid w:val="00885DB8"/>
    <w:rsid w:val="00885E6A"/>
    <w:rsid w:val="00885ECF"/>
    <w:rsid w:val="00890E9D"/>
    <w:rsid w:val="0089226A"/>
    <w:rsid w:val="0089240C"/>
    <w:rsid w:val="0089299B"/>
    <w:rsid w:val="00892E77"/>
    <w:rsid w:val="00894355"/>
    <w:rsid w:val="00894394"/>
    <w:rsid w:val="00895AC1"/>
    <w:rsid w:val="00896A9A"/>
    <w:rsid w:val="00897AFC"/>
    <w:rsid w:val="00897EB2"/>
    <w:rsid w:val="008A25CB"/>
    <w:rsid w:val="008A2C10"/>
    <w:rsid w:val="008A4404"/>
    <w:rsid w:val="008A5672"/>
    <w:rsid w:val="008A5905"/>
    <w:rsid w:val="008A6528"/>
    <w:rsid w:val="008A67FB"/>
    <w:rsid w:val="008A7A75"/>
    <w:rsid w:val="008B3225"/>
    <w:rsid w:val="008B3278"/>
    <w:rsid w:val="008B78BF"/>
    <w:rsid w:val="008B7DF7"/>
    <w:rsid w:val="008C0023"/>
    <w:rsid w:val="008C2F5A"/>
    <w:rsid w:val="008C40E0"/>
    <w:rsid w:val="008C6200"/>
    <w:rsid w:val="008D0477"/>
    <w:rsid w:val="008D07BC"/>
    <w:rsid w:val="008D0E9A"/>
    <w:rsid w:val="008D0FB1"/>
    <w:rsid w:val="008D13C3"/>
    <w:rsid w:val="008D1722"/>
    <w:rsid w:val="008D280D"/>
    <w:rsid w:val="008D38A0"/>
    <w:rsid w:val="008D4624"/>
    <w:rsid w:val="008D4932"/>
    <w:rsid w:val="008D5040"/>
    <w:rsid w:val="008D5728"/>
    <w:rsid w:val="008D5B71"/>
    <w:rsid w:val="008D60CC"/>
    <w:rsid w:val="008D7852"/>
    <w:rsid w:val="008D79BD"/>
    <w:rsid w:val="008D7ADD"/>
    <w:rsid w:val="008E0473"/>
    <w:rsid w:val="008E1DEF"/>
    <w:rsid w:val="008E42D5"/>
    <w:rsid w:val="008E4601"/>
    <w:rsid w:val="008F06A3"/>
    <w:rsid w:val="008F1073"/>
    <w:rsid w:val="008F14F0"/>
    <w:rsid w:val="008F14FC"/>
    <w:rsid w:val="008F1988"/>
    <w:rsid w:val="008F2F64"/>
    <w:rsid w:val="008F332B"/>
    <w:rsid w:val="008F433F"/>
    <w:rsid w:val="008F564A"/>
    <w:rsid w:val="008F5D38"/>
    <w:rsid w:val="008F66FA"/>
    <w:rsid w:val="008F6959"/>
    <w:rsid w:val="008F6E7D"/>
    <w:rsid w:val="008F6F5A"/>
    <w:rsid w:val="008F7607"/>
    <w:rsid w:val="008F7A73"/>
    <w:rsid w:val="0090204B"/>
    <w:rsid w:val="00902464"/>
    <w:rsid w:val="009038C5"/>
    <w:rsid w:val="0090394D"/>
    <w:rsid w:val="00903D9F"/>
    <w:rsid w:val="009056D1"/>
    <w:rsid w:val="0090730A"/>
    <w:rsid w:val="0090780B"/>
    <w:rsid w:val="00910068"/>
    <w:rsid w:val="0091048F"/>
    <w:rsid w:val="0091200F"/>
    <w:rsid w:val="009123EC"/>
    <w:rsid w:val="00912965"/>
    <w:rsid w:val="00913C21"/>
    <w:rsid w:val="00913E47"/>
    <w:rsid w:val="00914B73"/>
    <w:rsid w:val="0091510C"/>
    <w:rsid w:val="00915486"/>
    <w:rsid w:val="00915566"/>
    <w:rsid w:val="00916A67"/>
    <w:rsid w:val="00916DDE"/>
    <w:rsid w:val="00917FC0"/>
    <w:rsid w:val="00920BE8"/>
    <w:rsid w:val="00921D33"/>
    <w:rsid w:val="00922B95"/>
    <w:rsid w:val="009242D2"/>
    <w:rsid w:val="0092463A"/>
    <w:rsid w:val="009250BA"/>
    <w:rsid w:val="0092656E"/>
    <w:rsid w:val="00926B3A"/>
    <w:rsid w:val="00926C38"/>
    <w:rsid w:val="009301A3"/>
    <w:rsid w:val="0093031E"/>
    <w:rsid w:val="009307EF"/>
    <w:rsid w:val="00930E11"/>
    <w:rsid w:val="0093294F"/>
    <w:rsid w:val="00932CDE"/>
    <w:rsid w:val="0093434D"/>
    <w:rsid w:val="00934774"/>
    <w:rsid w:val="00935714"/>
    <w:rsid w:val="00936A4B"/>
    <w:rsid w:val="00936D9D"/>
    <w:rsid w:val="0094017E"/>
    <w:rsid w:val="0094139D"/>
    <w:rsid w:val="00941699"/>
    <w:rsid w:val="00941B8F"/>
    <w:rsid w:val="00941F38"/>
    <w:rsid w:val="00942B98"/>
    <w:rsid w:val="00944FFC"/>
    <w:rsid w:val="00945328"/>
    <w:rsid w:val="009468C4"/>
    <w:rsid w:val="00950748"/>
    <w:rsid w:val="009521AB"/>
    <w:rsid w:val="00953E96"/>
    <w:rsid w:val="00954240"/>
    <w:rsid w:val="009556FC"/>
    <w:rsid w:val="00957EFA"/>
    <w:rsid w:val="009603D1"/>
    <w:rsid w:val="00960865"/>
    <w:rsid w:val="00960FBE"/>
    <w:rsid w:val="00960FCA"/>
    <w:rsid w:val="009613DC"/>
    <w:rsid w:val="00961768"/>
    <w:rsid w:val="00961A47"/>
    <w:rsid w:val="00962841"/>
    <w:rsid w:val="00963326"/>
    <w:rsid w:val="009633BF"/>
    <w:rsid w:val="0096398B"/>
    <w:rsid w:val="00964C6F"/>
    <w:rsid w:val="00966497"/>
    <w:rsid w:val="0096674B"/>
    <w:rsid w:val="00966C9A"/>
    <w:rsid w:val="009671E7"/>
    <w:rsid w:val="0096751B"/>
    <w:rsid w:val="00970098"/>
    <w:rsid w:val="0097054C"/>
    <w:rsid w:val="009705A3"/>
    <w:rsid w:val="00971116"/>
    <w:rsid w:val="00971B3D"/>
    <w:rsid w:val="0097216D"/>
    <w:rsid w:val="00972BE1"/>
    <w:rsid w:val="00973F86"/>
    <w:rsid w:val="009749EE"/>
    <w:rsid w:val="0097545A"/>
    <w:rsid w:val="00975C42"/>
    <w:rsid w:val="00975F90"/>
    <w:rsid w:val="00976E61"/>
    <w:rsid w:val="00976E6B"/>
    <w:rsid w:val="00977B15"/>
    <w:rsid w:val="00980034"/>
    <w:rsid w:val="00981381"/>
    <w:rsid w:val="00981815"/>
    <w:rsid w:val="009859A7"/>
    <w:rsid w:val="00985B64"/>
    <w:rsid w:val="00986EAC"/>
    <w:rsid w:val="00987B23"/>
    <w:rsid w:val="00991ACE"/>
    <w:rsid w:val="00991F01"/>
    <w:rsid w:val="0099229A"/>
    <w:rsid w:val="009945A2"/>
    <w:rsid w:val="009945AD"/>
    <w:rsid w:val="00994825"/>
    <w:rsid w:val="00994CF8"/>
    <w:rsid w:val="00996AC7"/>
    <w:rsid w:val="00997FAB"/>
    <w:rsid w:val="009A0D13"/>
    <w:rsid w:val="009A17F9"/>
    <w:rsid w:val="009A1D15"/>
    <w:rsid w:val="009A257D"/>
    <w:rsid w:val="009A2F34"/>
    <w:rsid w:val="009A582E"/>
    <w:rsid w:val="009A6171"/>
    <w:rsid w:val="009A6245"/>
    <w:rsid w:val="009A77B9"/>
    <w:rsid w:val="009B12BF"/>
    <w:rsid w:val="009B17E8"/>
    <w:rsid w:val="009B19F8"/>
    <w:rsid w:val="009B2038"/>
    <w:rsid w:val="009B3366"/>
    <w:rsid w:val="009B3CDA"/>
    <w:rsid w:val="009B4A22"/>
    <w:rsid w:val="009B503E"/>
    <w:rsid w:val="009B517D"/>
    <w:rsid w:val="009B51E0"/>
    <w:rsid w:val="009B57BA"/>
    <w:rsid w:val="009B65BB"/>
    <w:rsid w:val="009B6911"/>
    <w:rsid w:val="009B7AF5"/>
    <w:rsid w:val="009C0DFF"/>
    <w:rsid w:val="009C3BFF"/>
    <w:rsid w:val="009C56ED"/>
    <w:rsid w:val="009C6EBF"/>
    <w:rsid w:val="009D0410"/>
    <w:rsid w:val="009D0749"/>
    <w:rsid w:val="009D102D"/>
    <w:rsid w:val="009D1914"/>
    <w:rsid w:val="009D230E"/>
    <w:rsid w:val="009D2ED7"/>
    <w:rsid w:val="009D3545"/>
    <w:rsid w:val="009D4935"/>
    <w:rsid w:val="009D55BC"/>
    <w:rsid w:val="009D6846"/>
    <w:rsid w:val="009D6DA6"/>
    <w:rsid w:val="009D7565"/>
    <w:rsid w:val="009D79AF"/>
    <w:rsid w:val="009E15CF"/>
    <w:rsid w:val="009E221A"/>
    <w:rsid w:val="009E2FE5"/>
    <w:rsid w:val="009E3FA1"/>
    <w:rsid w:val="009E48E5"/>
    <w:rsid w:val="009E4C77"/>
    <w:rsid w:val="009E5475"/>
    <w:rsid w:val="009E5A3A"/>
    <w:rsid w:val="009E6032"/>
    <w:rsid w:val="009E62F5"/>
    <w:rsid w:val="009E6D83"/>
    <w:rsid w:val="009E7293"/>
    <w:rsid w:val="009F075F"/>
    <w:rsid w:val="009F08A8"/>
    <w:rsid w:val="009F1EA9"/>
    <w:rsid w:val="009F205D"/>
    <w:rsid w:val="009F226F"/>
    <w:rsid w:val="009F42BA"/>
    <w:rsid w:val="009F51F1"/>
    <w:rsid w:val="009F55AF"/>
    <w:rsid w:val="009F5803"/>
    <w:rsid w:val="009F5C9A"/>
    <w:rsid w:val="009F6CE3"/>
    <w:rsid w:val="009F6E46"/>
    <w:rsid w:val="009F746F"/>
    <w:rsid w:val="00A0076B"/>
    <w:rsid w:val="00A00920"/>
    <w:rsid w:val="00A00A6A"/>
    <w:rsid w:val="00A015E5"/>
    <w:rsid w:val="00A023E5"/>
    <w:rsid w:val="00A048F4"/>
    <w:rsid w:val="00A05188"/>
    <w:rsid w:val="00A05C00"/>
    <w:rsid w:val="00A05F73"/>
    <w:rsid w:val="00A065E4"/>
    <w:rsid w:val="00A069E5"/>
    <w:rsid w:val="00A075C1"/>
    <w:rsid w:val="00A07757"/>
    <w:rsid w:val="00A1026A"/>
    <w:rsid w:val="00A117F6"/>
    <w:rsid w:val="00A11820"/>
    <w:rsid w:val="00A13092"/>
    <w:rsid w:val="00A13769"/>
    <w:rsid w:val="00A14155"/>
    <w:rsid w:val="00A15764"/>
    <w:rsid w:val="00A16085"/>
    <w:rsid w:val="00A162DA"/>
    <w:rsid w:val="00A16A7D"/>
    <w:rsid w:val="00A20E25"/>
    <w:rsid w:val="00A20F33"/>
    <w:rsid w:val="00A2275C"/>
    <w:rsid w:val="00A22F1F"/>
    <w:rsid w:val="00A238F6"/>
    <w:rsid w:val="00A23B38"/>
    <w:rsid w:val="00A23DFD"/>
    <w:rsid w:val="00A2519A"/>
    <w:rsid w:val="00A261BD"/>
    <w:rsid w:val="00A277A9"/>
    <w:rsid w:val="00A30056"/>
    <w:rsid w:val="00A30449"/>
    <w:rsid w:val="00A3071E"/>
    <w:rsid w:val="00A30762"/>
    <w:rsid w:val="00A30A0F"/>
    <w:rsid w:val="00A33F57"/>
    <w:rsid w:val="00A353A9"/>
    <w:rsid w:val="00A35662"/>
    <w:rsid w:val="00A357DF"/>
    <w:rsid w:val="00A35F1F"/>
    <w:rsid w:val="00A3718E"/>
    <w:rsid w:val="00A3773E"/>
    <w:rsid w:val="00A40421"/>
    <w:rsid w:val="00A40934"/>
    <w:rsid w:val="00A42114"/>
    <w:rsid w:val="00A4404C"/>
    <w:rsid w:val="00A443F6"/>
    <w:rsid w:val="00A45370"/>
    <w:rsid w:val="00A45C1A"/>
    <w:rsid w:val="00A45CD2"/>
    <w:rsid w:val="00A4631C"/>
    <w:rsid w:val="00A472E7"/>
    <w:rsid w:val="00A47CDE"/>
    <w:rsid w:val="00A50099"/>
    <w:rsid w:val="00A50657"/>
    <w:rsid w:val="00A51DA5"/>
    <w:rsid w:val="00A5217A"/>
    <w:rsid w:val="00A5239A"/>
    <w:rsid w:val="00A531C1"/>
    <w:rsid w:val="00A5376A"/>
    <w:rsid w:val="00A537DC"/>
    <w:rsid w:val="00A56FA0"/>
    <w:rsid w:val="00A62E9C"/>
    <w:rsid w:val="00A6305C"/>
    <w:rsid w:val="00A63911"/>
    <w:rsid w:val="00A64562"/>
    <w:rsid w:val="00A66DCE"/>
    <w:rsid w:val="00A6701C"/>
    <w:rsid w:val="00A67274"/>
    <w:rsid w:val="00A67788"/>
    <w:rsid w:val="00A7081A"/>
    <w:rsid w:val="00A71445"/>
    <w:rsid w:val="00A71451"/>
    <w:rsid w:val="00A71483"/>
    <w:rsid w:val="00A71506"/>
    <w:rsid w:val="00A71852"/>
    <w:rsid w:val="00A72FDF"/>
    <w:rsid w:val="00A750E0"/>
    <w:rsid w:val="00A75865"/>
    <w:rsid w:val="00A7613F"/>
    <w:rsid w:val="00A7743D"/>
    <w:rsid w:val="00A77BDB"/>
    <w:rsid w:val="00A82CD3"/>
    <w:rsid w:val="00A8351B"/>
    <w:rsid w:val="00A8541D"/>
    <w:rsid w:val="00A856BB"/>
    <w:rsid w:val="00A85FF2"/>
    <w:rsid w:val="00A87B1E"/>
    <w:rsid w:val="00A87BE7"/>
    <w:rsid w:val="00A901E4"/>
    <w:rsid w:val="00A919D1"/>
    <w:rsid w:val="00A92358"/>
    <w:rsid w:val="00A9305D"/>
    <w:rsid w:val="00A9402E"/>
    <w:rsid w:val="00A9575E"/>
    <w:rsid w:val="00A95E8B"/>
    <w:rsid w:val="00A963BB"/>
    <w:rsid w:val="00A97A5C"/>
    <w:rsid w:val="00A97F40"/>
    <w:rsid w:val="00AA02A7"/>
    <w:rsid w:val="00AA12F9"/>
    <w:rsid w:val="00AA19A0"/>
    <w:rsid w:val="00AA1BF0"/>
    <w:rsid w:val="00AA1E8B"/>
    <w:rsid w:val="00AA3402"/>
    <w:rsid w:val="00AA429A"/>
    <w:rsid w:val="00AA4C61"/>
    <w:rsid w:val="00AA5567"/>
    <w:rsid w:val="00AA5A6E"/>
    <w:rsid w:val="00AA5E56"/>
    <w:rsid w:val="00AA62F7"/>
    <w:rsid w:val="00AA7008"/>
    <w:rsid w:val="00AA729F"/>
    <w:rsid w:val="00AB11B2"/>
    <w:rsid w:val="00AB2A60"/>
    <w:rsid w:val="00AB41F8"/>
    <w:rsid w:val="00AB44F4"/>
    <w:rsid w:val="00AB45A8"/>
    <w:rsid w:val="00AB4AD5"/>
    <w:rsid w:val="00AB6862"/>
    <w:rsid w:val="00AB717F"/>
    <w:rsid w:val="00AB7932"/>
    <w:rsid w:val="00AC0458"/>
    <w:rsid w:val="00AC1C56"/>
    <w:rsid w:val="00AC37AB"/>
    <w:rsid w:val="00AC37D4"/>
    <w:rsid w:val="00AC42EB"/>
    <w:rsid w:val="00AC5450"/>
    <w:rsid w:val="00AC61CE"/>
    <w:rsid w:val="00AC6FCF"/>
    <w:rsid w:val="00AD0E18"/>
    <w:rsid w:val="00AD1DBC"/>
    <w:rsid w:val="00AD35FF"/>
    <w:rsid w:val="00AD4904"/>
    <w:rsid w:val="00AD4B04"/>
    <w:rsid w:val="00AD4F6A"/>
    <w:rsid w:val="00AD53F0"/>
    <w:rsid w:val="00AD5E0E"/>
    <w:rsid w:val="00AD7231"/>
    <w:rsid w:val="00AD760B"/>
    <w:rsid w:val="00AD7656"/>
    <w:rsid w:val="00AD7871"/>
    <w:rsid w:val="00AD7B7B"/>
    <w:rsid w:val="00AD7EFE"/>
    <w:rsid w:val="00AE0E6D"/>
    <w:rsid w:val="00AE1403"/>
    <w:rsid w:val="00AE1C4C"/>
    <w:rsid w:val="00AE21CC"/>
    <w:rsid w:val="00AE3378"/>
    <w:rsid w:val="00AE3C66"/>
    <w:rsid w:val="00AE4581"/>
    <w:rsid w:val="00AE4C7E"/>
    <w:rsid w:val="00AE6DC1"/>
    <w:rsid w:val="00AE78E2"/>
    <w:rsid w:val="00AF031E"/>
    <w:rsid w:val="00AF0C4A"/>
    <w:rsid w:val="00AF19D8"/>
    <w:rsid w:val="00AF2D0E"/>
    <w:rsid w:val="00AF2FDB"/>
    <w:rsid w:val="00AF41B9"/>
    <w:rsid w:val="00AF524D"/>
    <w:rsid w:val="00AF56D7"/>
    <w:rsid w:val="00AF5E1E"/>
    <w:rsid w:val="00B00B4C"/>
    <w:rsid w:val="00B01504"/>
    <w:rsid w:val="00B01A3B"/>
    <w:rsid w:val="00B01DD9"/>
    <w:rsid w:val="00B01E94"/>
    <w:rsid w:val="00B0275A"/>
    <w:rsid w:val="00B02CCE"/>
    <w:rsid w:val="00B02E3C"/>
    <w:rsid w:val="00B02F77"/>
    <w:rsid w:val="00B03B9A"/>
    <w:rsid w:val="00B07717"/>
    <w:rsid w:val="00B07FE9"/>
    <w:rsid w:val="00B10358"/>
    <w:rsid w:val="00B10746"/>
    <w:rsid w:val="00B123D3"/>
    <w:rsid w:val="00B12F12"/>
    <w:rsid w:val="00B1317E"/>
    <w:rsid w:val="00B13685"/>
    <w:rsid w:val="00B1464B"/>
    <w:rsid w:val="00B14A06"/>
    <w:rsid w:val="00B1742F"/>
    <w:rsid w:val="00B17D90"/>
    <w:rsid w:val="00B20728"/>
    <w:rsid w:val="00B20B6A"/>
    <w:rsid w:val="00B20D7D"/>
    <w:rsid w:val="00B22906"/>
    <w:rsid w:val="00B22F0E"/>
    <w:rsid w:val="00B22FB1"/>
    <w:rsid w:val="00B24EC1"/>
    <w:rsid w:val="00B25F90"/>
    <w:rsid w:val="00B26E5F"/>
    <w:rsid w:val="00B26E60"/>
    <w:rsid w:val="00B27125"/>
    <w:rsid w:val="00B271CA"/>
    <w:rsid w:val="00B31FED"/>
    <w:rsid w:val="00B324C6"/>
    <w:rsid w:val="00B32BFC"/>
    <w:rsid w:val="00B32C18"/>
    <w:rsid w:val="00B32D16"/>
    <w:rsid w:val="00B355D6"/>
    <w:rsid w:val="00B35601"/>
    <w:rsid w:val="00B35E71"/>
    <w:rsid w:val="00B37278"/>
    <w:rsid w:val="00B40719"/>
    <w:rsid w:val="00B40D4A"/>
    <w:rsid w:val="00B418D1"/>
    <w:rsid w:val="00B422C3"/>
    <w:rsid w:val="00B4326E"/>
    <w:rsid w:val="00B4515B"/>
    <w:rsid w:val="00B45945"/>
    <w:rsid w:val="00B45E5D"/>
    <w:rsid w:val="00B4622D"/>
    <w:rsid w:val="00B4691A"/>
    <w:rsid w:val="00B477E4"/>
    <w:rsid w:val="00B50C9D"/>
    <w:rsid w:val="00B52301"/>
    <w:rsid w:val="00B524FE"/>
    <w:rsid w:val="00B52715"/>
    <w:rsid w:val="00B54F11"/>
    <w:rsid w:val="00B55A3F"/>
    <w:rsid w:val="00B55EE3"/>
    <w:rsid w:val="00B601AF"/>
    <w:rsid w:val="00B60872"/>
    <w:rsid w:val="00B60CBF"/>
    <w:rsid w:val="00B60D20"/>
    <w:rsid w:val="00B61DB1"/>
    <w:rsid w:val="00B61F32"/>
    <w:rsid w:val="00B62198"/>
    <w:rsid w:val="00B628C1"/>
    <w:rsid w:val="00B62A71"/>
    <w:rsid w:val="00B63345"/>
    <w:rsid w:val="00B64210"/>
    <w:rsid w:val="00B643DA"/>
    <w:rsid w:val="00B6569D"/>
    <w:rsid w:val="00B66A1A"/>
    <w:rsid w:val="00B67496"/>
    <w:rsid w:val="00B67E58"/>
    <w:rsid w:val="00B70935"/>
    <w:rsid w:val="00B70E1E"/>
    <w:rsid w:val="00B70F08"/>
    <w:rsid w:val="00B71435"/>
    <w:rsid w:val="00B7279B"/>
    <w:rsid w:val="00B72F80"/>
    <w:rsid w:val="00B74147"/>
    <w:rsid w:val="00B746E3"/>
    <w:rsid w:val="00B748BA"/>
    <w:rsid w:val="00B74ACE"/>
    <w:rsid w:val="00B76E31"/>
    <w:rsid w:val="00B775CD"/>
    <w:rsid w:val="00B7781E"/>
    <w:rsid w:val="00B80BA4"/>
    <w:rsid w:val="00B80D7A"/>
    <w:rsid w:val="00B80E88"/>
    <w:rsid w:val="00B819DC"/>
    <w:rsid w:val="00B81A5E"/>
    <w:rsid w:val="00B81FD5"/>
    <w:rsid w:val="00B820F8"/>
    <w:rsid w:val="00B83945"/>
    <w:rsid w:val="00B83D57"/>
    <w:rsid w:val="00B84389"/>
    <w:rsid w:val="00B845E1"/>
    <w:rsid w:val="00B86D09"/>
    <w:rsid w:val="00B86D3B"/>
    <w:rsid w:val="00B8749D"/>
    <w:rsid w:val="00B87AB1"/>
    <w:rsid w:val="00B87BEB"/>
    <w:rsid w:val="00B87F20"/>
    <w:rsid w:val="00B90077"/>
    <w:rsid w:val="00B905C9"/>
    <w:rsid w:val="00B9241F"/>
    <w:rsid w:val="00B9332F"/>
    <w:rsid w:val="00B942D6"/>
    <w:rsid w:val="00B953FA"/>
    <w:rsid w:val="00B95774"/>
    <w:rsid w:val="00B96BDD"/>
    <w:rsid w:val="00B96D52"/>
    <w:rsid w:val="00B97345"/>
    <w:rsid w:val="00B97728"/>
    <w:rsid w:val="00BA00A6"/>
    <w:rsid w:val="00BA0148"/>
    <w:rsid w:val="00BA0605"/>
    <w:rsid w:val="00BA1F38"/>
    <w:rsid w:val="00BA260E"/>
    <w:rsid w:val="00BA2E00"/>
    <w:rsid w:val="00BA3028"/>
    <w:rsid w:val="00BA34ED"/>
    <w:rsid w:val="00BA4115"/>
    <w:rsid w:val="00BA43DB"/>
    <w:rsid w:val="00BA4E8F"/>
    <w:rsid w:val="00BB0122"/>
    <w:rsid w:val="00BB049F"/>
    <w:rsid w:val="00BB07D3"/>
    <w:rsid w:val="00BB150C"/>
    <w:rsid w:val="00BB1B5C"/>
    <w:rsid w:val="00BB1DC7"/>
    <w:rsid w:val="00BB25E7"/>
    <w:rsid w:val="00BB2860"/>
    <w:rsid w:val="00BB36C8"/>
    <w:rsid w:val="00BB3F39"/>
    <w:rsid w:val="00BB5F56"/>
    <w:rsid w:val="00BB62A7"/>
    <w:rsid w:val="00BC070A"/>
    <w:rsid w:val="00BC14D6"/>
    <w:rsid w:val="00BC1D19"/>
    <w:rsid w:val="00BC2917"/>
    <w:rsid w:val="00BC2AB0"/>
    <w:rsid w:val="00BC2EDF"/>
    <w:rsid w:val="00BC35B4"/>
    <w:rsid w:val="00BC362C"/>
    <w:rsid w:val="00BC3B4D"/>
    <w:rsid w:val="00BC434E"/>
    <w:rsid w:val="00BC508E"/>
    <w:rsid w:val="00BC5136"/>
    <w:rsid w:val="00BC5979"/>
    <w:rsid w:val="00BC6C83"/>
    <w:rsid w:val="00BC77BF"/>
    <w:rsid w:val="00BD07F3"/>
    <w:rsid w:val="00BD09C4"/>
    <w:rsid w:val="00BD0E51"/>
    <w:rsid w:val="00BD10AF"/>
    <w:rsid w:val="00BD2E2C"/>
    <w:rsid w:val="00BD37F7"/>
    <w:rsid w:val="00BD386D"/>
    <w:rsid w:val="00BD3FE5"/>
    <w:rsid w:val="00BD3FFB"/>
    <w:rsid w:val="00BD48E0"/>
    <w:rsid w:val="00BD4CD2"/>
    <w:rsid w:val="00BD5142"/>
    <w:rsid w:val="00BD53E0"/>
    <w:rsid w:val="00BD71AF"/>
    <w:rsid w:val="00BD733B"/>
    <w:rsid w:val="00BD7A8C"/>
    <w:rsid w:val="00BE001E"/>
    <w:rsid w:val="00BE00EF"/>
    <w:rsid w:val="00BE205B"/>
    <w:rsid w:val="00BE30CA"/>
    <w:rsid w:val="00BE422F"/>
    <w:rsid w:val="00BE4385"/>
    <w:rsid w:val="00BE48D3"/>
    <w:rsid w:val="00BE565A"/>
    <w:rsid w:val="00BE7BD5"/>
    <w:rsid w:val="00BE7F8E"/>
    <w:rsid w:val="00BF00D6"/>
    <w:rsid w:val="00BF0A30"/>
    <w:rsid w:val="00BF2513"/>
    <w:rsid w:val="00BF2725"/>
    <w:rsid w:val="00BF2906"/>
    <w:rsid w:val="00BF2F5D"/>
    <w:rsid w:val="00BF34A1"/>
    <w:rsid w:val="00BF5448"/>
    <w:rsid w:val="00BF5842"/>
    <w:rsid w:val="00BF5E78"/>
    <w:rsid w:val="00BF606C"/>
    <w:rsid w:val="00BF6569"/>
    <w:rsid w:val="00BF65C6"/>
    <w:rsid w:val="00BF670D"/>
    <w:rsid w:val="00BF729E"/>
    <w:rsid w:val="00BF74FE"/>
    <w:rsid w:val="00C0164E"/>
    <w:rsid w:val="00C016BD"/>
    <w:rsid w:val="00C01B78"/>
    <w:rsid w:val="00C024F2"/>
    <w:rsid w:val="00C02C2A"/>
    <w:rsid w:val="00C02E1D"/>
    <w:rsid w:val="00C030C6"/>
    <w:rsid w:val="00C03B06"/>
    <w:rsid w:val="00C0500E"/>
    <w:rsid w:val="00C10021"/>
    <w:rsid w:val="00C1142C"/>
    <w:rsid w:val="00C11DB9"/>
    <w:rsid w:val="00C13172"/>
    <w:rsid w:val="00C132C8"/>
    <w:rsid w:val="00C14CCA"/>
    <w:rsid w:val="00C15100"/>
    <w:rsid w:val="00C152F2"/>
    <w:rsid w:val="00C1571A"/>
    <w:rsid w:val="00C2005E"/>
    <w:rsid w:val="00C2042E"/>
    <w:rsid w:val="00C215CE"/>
    <w:rsid w:val="00C21F42"/>
    <w:rsid w:val="00C22CC8"/>
    <w:rsid w:val="00C2310E"/>
    <w:rsid w:val="00C23E59"/>
    <w:rsid w:val="00C26125"/>
    <w:rsid w:val="00C27230"/>
    <w:rsid w:val="00C27C9B"/>
    <w:rsid w:val="00C27F26"/>
    <w:rsid w:val="00C3014E"/>
    <w:rsid w:val="00C31D90"/>
    <w:rsid w:val="00C324F8"/>
    <w:rsid w:val="00C3288D"/>
    <w:rsid w:val="00C358A7"/>
    <w:rsid w:val="00C36072"/>
    <w:rsid w:val="00C362EF"/>
    <w:rsid w:val="00C405E9"/>
    <w:rsid w:val="00C4068A"/>
    <w:rsid w:val="00C4202D"/>
    <w:rsid w:val="00C4560D"/>
    <w:rsid w:val="00C4656F"/>
    <w:rsid w:val="00C46DD6"/>
    <w:rsid w:val="00C47060"/>
    <w:rsid w:val="00C4734A"/>
    <w:rsid w:val="00C508AF"/>
    <w:rsid w:val="00C51F9D"/>
    <w:rsid w:val="00C52993"/>
    <w:rsid w:val="00C52FB8"/>
    <w:rsid w:val="00C53D8C"/>
    <w:rsid w:val="00C56A2A"/>
    <w:rsid w:val="00C579CD"/>
    <w:rsid w:val="00C57C6F"/>
    <w:rsid w:val="00C604CF"/>
    <w:rsid w:val="00C61998"/>
    <w:rsid w:val="00C61AE5"/>
    <w:rsid w:val="00C61B0A"/>
    <w:rsid w:val="00C62204"/>
    <w:rsid w:val="00C63AFD"/>
    <w:rsid w:val="00C6496B"/>
    <w:rsid w:val="00C64A0A"/>
    <w:rsid w:val="00C650A4"/>
    <w:rsid w:val="00C6520E"/>
    <w:rsid w:val="00C653FA"/>
    <w:rsid w:val="00C65495"/>
    <w:rsid w:val="00C6599F"/>
    <w:rsid w:val="00C65B60"/>
    <w:rsid w:val="00C664E4"/>
    <w:rsid w:val="00C66C59"/>
    <w:rsid w:val="00C66F48"/>
    <w:rsid w:val="00C67741"/>
    <w:rsid w:val="00C6789D"/>
    <w:rsid w:val="00C70CA6"/>
    <w:rsid w:val="00C70D61"/>
    <w:rsid w:val="00C70FBE"/>
    <w:rsid w:val="00C7100D"/>
    <w:rsid w:val="00C7111F"/>
    <w:rsid w:val="00C711AC"/>
    <w:rsid w:val="00C71BA2"/>
    <w:rsid w:val="00C72179"/>
    <w:rsid w:val="00C73D15"/>
    <w:rsid w:val="00C7595E"/>
    <w:rsid w:val="00C75FBE"/>
    <w:rsid w:val="00C773FC"/>
    <w:rsid w:val="00C80305"/>
    <w:rsid w:val="00C809B2"/>
    <w:rsid w:val="00C80D09"/>
    <w:rsid w:val="00C82800"/>
    <w:rsid w:val="00C83726"/>
    <w:rsid w:val="00C86585"/>
    <w:rsid w:val="00C90AF3"/>
    <w:rsid w:val="00C90EDE"/>
    <w:rsid w:val="00C91186"/>
    <w:rsid w:val="00C913EF"/>
    <w:rsid w:val="00C9262C"/>
    <w:rsid w:val="00C92B40"/>
    <w:rsid w:val="00C93A91"/>
    <w:rsid w:val="00C93F5A"/>
    <w:rsid w:val="00C94E44"/>
    <w:rsid w:val="00C94F1A"/>
    <w:rsid w:val="00C953EB"/>
    <w:rsid w:val="00C95AC3"/>
    <w:rsid w:val="00C97304"/>
    <w:rsid w:val="00CA01CC"/>
    <w:rsid w:val="00CA09AF"/>
    <w:rsid w:val="00CA35BC"/>
    <w:rsid w:val="00CA3794"/>
    <w:rsid w:val="00CA3A1E"/>
    <w:rsid w:val="00CA4795"/>
    <w:rsid w:val="00CA4DFD"/>
    <w:rsid w:val="00CA4F91"/>
    <w:rsid w:val="00CA5538"/>
    <w:rsid w:val="00CA6AFA"/>
    <w:rsid w:val="00CB1AF1"/>
    <w:rsid w:val="00CB1EBE"/>
    <w:rsid w:val="00CB2814"/>
    <w:rsid w:val="00CB350E"/>
    <w:rsid w:val="00CB5BDA"/>
    <w:rsid w:val="00CB5ED4"/>
    <w:rsid w:val="00CB69CF"/>
    <w:rsid w:val="00CB7476"/>
    <w:rsid w:val="00CC02AF"/>
    <w:rsid w:val="00CC02B6"/>
    <w:rsid w:val="00CC292E"/>
    <w:rsid w:val="00CC360E"/>
    <w:rsid w:val="00CC374F"/>
    <w:rsid w:val="00CC3DC4"/>
    <w:rsid w:val="00CC43DC"/>
    <w:rsid w:val="00CC4582"/>
    <w:rsid w:val="00CC46AE"/>
    <w:rsid w:val="00CC52BA"/>
    <w:rsid w:val="00CC5C12"/>
    <w:rsid w:val="00CC6A02"/>
    <w:rsid w:val="00CC6A35"/>
    <w:rsid w:val="00CC7BAE"/>
    <w:rsid w:val="00CD01D1"/>
    <w:rsid w:val="00CD2780"/>
    <w:rsid w:val="00CD2939"/>
    <w:rsid w:val="00CD2A60"/>
    <w:rsid w:val="00CD2CFE"/>
    <w:rsid w:val="00CD2EED"/>
    <w:rsid w:val="00CD3B5B"/>
    <w:rsid w:val="00CD41A2"/>
    <w:rsid w:val="00CD4492"/>
    <w:rsid w:val="00CD4FB1"/>
    <w:rsid w:val="00CD519E"/>
    <w:rsid w:val="00CD5C5E"/>
    <w:rsid w:val="00CD6017"/>
    <w:rsid w:val="00CE1D04"/>
    <w:rsid w:val="00CE420F"/>
    <w:rsid w:val="00CE49F3"/>
    <w:rsid w:val="00CE6BD2"/>
    <w:rsid w:val="00CE701E"/>
    <w:rsid w:val="00CE7D78"/>
    <w:rsid w:val="00CF0149"/>
    <w:rsid w:val="00CF18FB"/>
    <w:rsid w:val="00CF1AF8"/>
    <w:rsid w:val="00CF4FAC"/>
    <w:rsid w:val="00CF516C"/>
    <w:rsid w:val="00CF6BB0"/>
    <w:rsid w:val="00CF7248"/>
    <w:rsid w:val="00CF789D"/>
    <w:rsid w:val="00D01F04"/>
    <w:rsid w:val="00D02183"/>
    <w:rsid w:val="00D023EB"/>
    <w:rsid w:val="00D02EE6"/>
    <w:rsid w:val="00D03176"/>
    <w:rsid w:val="00D03C04"/>
    <w:rsid w:val="00D04BC0"/>
    <w:rsid w:val="00D051CD"/>
    <w:rsid w:val="00D0540F"/>
    <w:rsid w:val="00D0555F"/>
    <w:rsid w:val="00D05E34"/>
    <w:rsid w:val="00D104DE"/>
    <w:rsid w:val="00D10A18"/>
    <w:rsid w:val="00D11438"/>
    <w:rsid w:val="00D12626"/>
    <w:rsid w:val="00D12724"/>
    <w:rsid w:val="00D12889"/>
    <w:rsid w:val="00D13438"/>
    <w:rsid w:val="00D14120"/>
    <w:rsid w:val="00D14339"/>
    <w:rsid w:val="00D14E36"/>
    <w:rsid w:val="00D15015"/>
    <w:rsid w:val="00D15916"/>
    <w:rsid w:val="00D16518"/>
    <w:rsid w:val="00D1691D"/>
    <w:rsid w:val="00D17A99"/>
    <w:rsid w:val="00D20FD9"/>
    <w:rsid w:val="00D2196F"/>
    <w:rsid w:val="00D22150"/>
    <w:rsid w:val="00D22530"/>
    <w:rsid w:val="00D230C3"/>
    <w:rsid w:val="00D23738"/>
    <w:rsid w:val="00D23982"/>
    <w:rsid w:val="00D265F0"/>
    <w:rsid w:val="00D26C5B"/>
    <w:rsid w:val="00D27334"/>
    <w:rsid w:val="00D2779B"/>
    <w:rsid w:val="00D27CBB"/>
    <w:rsid w:val="00D321E5"/>
    <w:rsid w:val="00D32412"/>
    <w:rsid w:val="00D338D5"/>
    <w:rsid w:val="00D33C50"/>
    <w:rsid w:val="00D34B38"/>
    <w:rsid w:val="00D34F58"/>
    <w:rsid w:val="00D35281"/>
    <w:rsid w:val="00D36387"/>
    <w:rsid w:val="00D3764E"/>
    <w:rsid w:val="00D42103"/>
    <w:rsid w:val="00D42F4A"/>
    <w:rsid w:val="00D43644"/>
    <w:rsid w:val="00D45C5B"/>
    <w:rsid w:val="00D45CBA"/>
    <w:rsid w:val="00D46E3D"/>
    <w:rsid w:val="00D478FF"/>
    <w:rsid w:val="00D4798A"/>
    <w:rsid w:val="00D47B71"/>
    <w:rsid w:val="00D47BB8"/>
    <w:rsid w:val="00D47C57"/>
    <w:rsid w:val="00D50353"/>
    <w:rsid w:val="00D50448"/>
    <w:rsid w:val="00D50653"/>
    <w:rsid w:val="00D50DA7"/>
    <w:rsid w:val="00D5215C"/>
    <w:rsid w:val="00D52F54"/>
    <w:rsid w:val="00D53213"/>
    <w:rsid w:val="00D55BB0"/>
    <w:rsid w:val="00D57EA7"/>
    <w:rsid w:val="00D60132"/>
    <w:rsid w:val="00D60162"/>
    <w:rsid w:val="00D601B1"/>
    <w:rsid w:val="00D605FA"/>
    <w:rsid w:val="00D6171B"/>
    <w:rsid w:val="00D61AAF"/>
    <w:rsid w:val="00D62F6C"/>
    <w:rsid w:val="00D63F7D"/>
    <w:rsid w:val="00D6417A"/>
    <w:rsid w:val="00D65502"/>
    <w:rsid w:val="00D659D9"/>
    <w:rsid w:val="00D6634C"/>
    <w:rsid w:val="00D678FC"/>
    <w:rsid w:val="00D67906"/>
    <w:rsid w:val="00D709C3"/>
    <w:rsid w:val="00D70C5B"/>
    <w:rsid w:val="00D70F5E"/>
    <w:rsid w:val="00D71649"/>
    <w:rsid w:val="00D7459D"/>
    <w:rsid w:val="00D74BB2"/>
    <w:rsid w:val="00D74CAF"/>
    <w:rsid w:val="00D74E4D"/>
    <w:rsid w:val="00D75B7F"/>
    <w:rsid w:val="00D75B8F"/>
    <w:rsid w:val="00D7758E"/>
    <w:rsid w:val="00D805F5"/>
    <w:rsid w:val="00D80FDD"/>
    <w:rsid w:val="00D81089"/>
    <w:rsid w:val="00D81E12"/>
    <w:rsid w:val="00D8202A"/>
    <w:rsid w:val="00D840F1"/>
    <w:rsid w:val="00D85C87"/>
    <w:rsid w:val="00D862EA"/>
    <w:rsid w:val="00D8699A"/>
    <w:rsid w:val="00D873DF"/>
    <w:rsid w:val="00D90D63"/>
    <w:rsid w:val="00D9278C"/>
    <w:rsid w:val="00D92DB8"/>
    <w:rsid w:val="00D930F8"/>
    <w:rsid w:val="00D935AB"/>
    <w:rsid w:val="00D93FC8"/>
    <w:rsid w:val="00D941CC"/>
    <w:rsid w:val="00D94925"/>
    <w:rsid w:val="00D94CC6"/>
    <w:rsid w:val="00D95982"/>
    <w:rsid w:val="00D96DE3"/>
    <w:rsid w:val="00D976FC"/>
    <w:rsid w:val="00DA17FB"/>
    <w:rsid w:val="00DA1C36"/>
    <w:rsid w:val="00DA44F7"/>
    <w:rsid w:val="00DA53D5"/>
    <w:rsid w:val="00DA5FCC"/>
    <w:rsid w:val="00DA65A8"/>
    <w:rsid w:val="00DA7426"/>
    <w:rsid w:val="00DB01AF"/>
    <w:rsid w:val="00DB0B6D"/>
    <w:rsid w:val="00DB1183"/>
    <w:rsid w:val="00DB212F"/>
    <w:rsid w:val="00DB26F9"/>
    <w:rsid w:val="00DB34C0"/>
    <w:rsid w:val="00DB3668"/>
    <w:rsid w:val="00DB50D2"/>
    <w:rsid w:val="00DB53C8"/>
    <w:rsid w:val="00DB5FF3"/>
    <w:rsid w:val="00DB65A3"/>
    <w:rsid w:val="00DB7122"/>
    <w:rsid w:val="00DB71F2"/>
    <w:rsid w:val="00DB74A3"/>
    <w:rsid w:val="00DC03CB"/>
    <w:rsid w:val="00DC04D7"/>
    <w:rsid w:val="00DC0B6F"/>
    <w:rsid w:val="00DC122E"/>
    <w:rsid w:val="00DC14CC"/>
    <w:rsid w:val="00DC17D6"/>
    <w:rsid w:val="00DC3213"/>
    <w:rsid w:val="00DC34B6"/>
    <w:rsid w:val="00DC3AD0"/>
    <w:rsid w:val="00DC48CE"/>
    <w:rsid w:val="00DC532D"/>
    <w:rsid w:val="00DC5682"/>
    <w:rsid w:val="00DC646B"/>
    <w:rsid w:val="00DC665F"/>
    <w:rsid w:val="00DC6784"/>
    <w:rsid w:val="00DC7554"/>
    <w:rsid w:val="00DD005E"/>
    <w:rsid w:val="00DD0474"/>
    <w:rsid w:val="00DD0711"/>
    <w:rsid w:val="00DD0AAE"/>
    <w:rsid w:val="00DD1555"/>
    <w:rsid w:val="00DD25FB"/>
    <w:rsid w:val="00DD3224"/>
    <w:rsid w:val="00DD5080"/>
    <w:rsid w:val="00DD54EF"/>
    <w:rsid w:val="00DD58A3"/>
    <w:rsid w:val="00DD58E3"/>
    <w:rsid w:val="00DD5D9D"/>
    <w:rsid w:val="00DD6BAB"/>
    <w:rsid w:val="00DD760E"/>
    <w:rsid w:val="00DE09BA"/>
    <w:rsid w:val="00DE0BE8"/>
    <w:rsid w:val="00DE1307"/>
    <w:rsid w:val="00DE1E4F"/>
    <w:rsid w:val="00DE3C94"/>
    <w:rsid w:val="00DE4CCE"/>
    <w:rsid w:val="00DE524A"/>
    <w:rsid w:val="00DE6729"/>
    <w:rsid w:val="00DE6998"/>
    <w:rsid w:val="00DE6C60"/>
    <w:rsid w:val="00DE6EA3"/>
    <w:rsid w:val="00DE760C"/>
    <w:rsid w:val="00DE7781"/>
    <w:rsid w:val="00DE7A1F"/>
    <w:rsid w:val="00DF0002"/>
    <w:rsid w:val="00DF0B45"/>
    <w:rsid w:val="00DF2F9D"/>
    <w:rsid w:val="00DF3797"/>
    <w:rsid w:val="00DF4006"/>
    <w:rsid w:val="00DF4493"/>
    <w:rsid w:val="00DF4DB2"/>
    <w:rsid w:val="00DF5349"/>
    <w:rsid w:val="00DF5B48"/>
    <w:rsid w:val="00DF69B3"/>
    <w:rsid w:val="00DF79DB"/>
    <w:rsid w:val="00E01B45"/>
    <w:rsid w:val="00E03260"/>
    <w:rsid w:val="00E05962"/>
    <w:rsid w:val="00E064CE"/>
    <w:rsid w:val="00E068B4"/>
    <w:rsid w:val="00E1062D"/>
    <w:rsid w:val="00E13439"/>
    <w:rsid w:val="00E13CD2"/>
    <w:rsid w:val="00E149E0"/>
    <w:rsid w:val="00E14CD3"/>
    <w:rsid w:val="00E15545"/>
    <w:rsid w:val="00E16BE6"/>
    <w:rsid w:val="00E20DE1"/>
    <w:rsid w:val="00E2296F"/>
    <w:rsid w:val="00E24702"/>
    <w:rsid w:val="00E24EB5"/>
    <w:rsid w:val="00E26C3B"/>
    <w:rsid w:val="00E3017B"/>
    <w:rsid w:val="00E31C38"/>
    <w:rsid w:val="00E32545"/>
    <w:rsid w:val="00E32BBF"/>
    <w:rsid w:val="00E332F3"/>
    <w:rsid w:val="00E33B6E"/>
    <w:rsid w:val="00E33BD4"/>
    <w:rsid w:val="00E3652A"/>
    <w:rsid w:val="00E36E53"/>
    <w:rsid w:val="00E41053"/>
    <w:rsid w:val="00E424E0"/>
    <w:rsid w:val="00E42920"/>
    <w:rsid w:val="00E43B6F"/>
    <w:rsid w:val="00E45F25"/>
    <w:rsid w:val="00E46CB3"/>
    <w:rsid w:val="00E47B96"/>
    <w:rsid w:val="00E50623"/>
    <w:rsid w:val="00E50DD5"/>
    <w:rsid w:val="00E52AAC"/>
    <w:rsid w:val="00E5302F"/>
    <w:rsid w:val="00E53789"/>
    <w:rsid w:val="00E5383A"/>
    <w:rsid w:val="00E54701"/>
    <w:rsid w:val="00E54D37"/>
    <w:rsid w:val="00E557B2"/>
    <w:rsid w:val="00E56133"/>
    <w:rsid w:val="00E56A31"/>
    <w:rsid w:val="00E56F2D"/>
    <w:rsid w:val="00E57806"/>
    <w:rsid w:val="00E608A7"/>
    <w:rsid w:val="00E6108D"/>
    <w:rsid w:val="00E61B98"/>
    <w:rsid w:val="00E621AA"/>
    <w:rsid w:val="00E62232"/>
    <w:rsid w:val="00E62340"/>
    <w:rsid w:val="00E62614"/>
    <w:rsid w:val="00E65E27"/>
    <w:rsid w:val="00E66769"/>
    <w:rsid w:val="00E668F0"/>
    <w:rsid w:val="00E676D8"/>
    <w:rsid w:val="00E677A8"/>
    <w:rsid w:val="00E67F12"/>
    <w:rsid w:val="00E7200C"/>
    <w:rsid w:val="00E7247A"/>
    <w:rsid w:val="00E72CCE"/>
    <w:rsid w:val="00E74304"/>
    <w:rsid w:val="00E74678"/>
    <w:rsid w:val="00E76006"/>
    <w:rsid w:val="00E800A5"/>
    <w:rsid w:val="00E805A6"/>
    <w:rsid w:val="00E80CC3"/>
    <w:rsid w:val="00E81197"/>
    <w:rsid w:val="00E81214"/>
    <w:rsid w:val="00E813A2"/>
    <w:rsid w:val="00E819BE"/>
    <w:rsid w:val="00E81A1C"/>
    <w:rsid w:val="00E81F58"/>
    <w:rsid w:val="00E82ADE"/>
    <w:rsid w:val="00E8485E"/>
    <w:rsid w:val="00E850F3"/>
    <w:rsid w:val="00E8541E"/>
    <w:rsid w:val="00E85DB4"/>
    <w:rsid w:val="00E86600"/>
    <w:rsid w:val="00E86689"/>
    <w:rsid w:val="00E8793F"/>
    <w:rsid w:val="00E90806"/>
    <w:rsid w:val="00E912EF"/>
    <w:rsid w:val="00E91577"/>
    <w:rsid w:val="00E92560"/>
    <w:rsid w:val="00E94192"/>
    <w:rsid w:val="00E95A32"/>
    <w:rsid w:val="00E95E0F"/>
    <w:rsid w:val="00E96EF5"/>
    <w:rsid w:val="00EA040D"/>
    <w:rsid w:val="00EA2494"/>
    <w:rsid w:val="00EA2721"/>
    <w:rsid w:val="00EA2F66"/>
    <w:rsid w:val="00EA33E0"/>
    <w:rsid w:val="00EA3D2E"/>
    <w:rsid w:val="00EA4008"/>
    <w:rsid w:val="00EA481F"/>
    <w:rsid w:val="00EA560D"/>
    <w:rsid w:val="00EA6363"/>
    <w:rsid w:val="00EB0773"/>
    <w:rsid w:val="00EB0789"/>
    <w:rsid w:val="00EB08AC"/>
    <w:rsid w:val="00EB0C69"/>
    <w:rsid w:val="00EB20EE"/>
    <w:rsid w:val="00EB2A8F"/>
    <w:rsid w:val="00EB3BC6"/>
    <w:rsid w:val="00EB4746"/>
    <w:rsid w:val="00EB4C46"/>
    <w:rsid w:val="00EB52E2"/>
    <w:rsid w:val="00EC0330"/>
    <w:rsid w:val="00EC0EC7"/>
    <w:rsid w:val="00EC1B0A"/>
    <w:rsid w:val="00EC2384"/>
    <w:rsid w:val="00EC23B2"/>
    <w:rsid w:val="00EC2B92"/>
    <w:rsid w:val="00EC6AB1"/>
    <w:rsid w:val="00EC784C"/>
    <w:rsid w:val="00EC7B66"/>
    <w:rsid w:val="00ED0782"/>
    <w:rsid w:val="00ED2933"/>
    <w:rsid w:val="00ED41EA"/>
    <w:rsid w:val="00ED46A3"/>
    <w:rsid w:val="00ED48C6"/>
    <w:rsid w:val="00ED7619"/>
    <w:rsid w:val="00ED78E9"/>
    <w:rsid w:val="00EE0493"/>
    <w:rsid w:val="00EE0796"/>
    <w:rsid w:val="00EE17A2"/>
    <w:rsid w:val="00EE2616"/>
    <w:rsid w:val="00EE3166"/>
    <w:rsid w:val="00EE34E1"/>
    <w:rsid w:val="00EE39D2"/>
    <w:rsid w:val="00EE3DFF"/>
    <w:rsid w:val="00EE5204"/>
    <w:rsid w:val="00EE5379"/>
    <w:rsid w:val="00EE539B"/>
    <w:rsid w:val="00EE625B"/>
    <w:rsid w:val="00EE6595"/>
    <w:rsid w:val="00EE74C2"/>
    <w:rsid w:val="00EF0DEC"/>
    <w:rsid w:val="00EF1829"/>
    <w:rsid w:val="00EF5419"/>
    <w:rsid w:val="00EF5AF7"/>
    <w:rsid w:val="00EF5BE9"/>
    <w:rsid w:val="00EF5CA7"/>
    <w:rsid w:val="00EF63B3"/>
    <w:rsid w:val="00EF7154"/>
    <w:rsid w:val="00EF736A"/>
    <w:rsid w:val="00EF75C4"/>
    <w:rsid w:val="00EF7753"/>
    <w:rsid w:val="00F01394"/>
    <w:rsid w:val="00F0211A"/>
    <w:rsid w:val="00F02E8D"/>
    <w:rsid w:val="00F03280"/>
    <w:rsid w:val="00F03347"/>
    <w:rsid w:val="00F04B58"/>
    <w:rsid w:val="00F06EAC"/>
    <w:rsid w:val="00F07AA0"/>
    <w:rsid w:val="00F07AF4"/>
    <w:rsid w:val="00F07E00"/>
    <w:rsid w:val="00F112BE"/>
    <w:rsid w:val="00F13BCC"/>
    <w:rsid w:val="00F144F1"/>
    <w:rsid w:val="00F15102"/>
    <w:rsid w:val="00F17DB9"/>
    <w:rsid w:val="00F210FA"/>
    <w:rsid w:val="00F21249"/>
    <w:rsid w:val="00F228EF"/>
    <w:rsid w:val="00F22EC0"/>
    <w:rsid w:val="00F23D02"/>
    <w:rsid w:val="00F2484C"/>
    <w:rsid w:val="00F24ADB"/>
    <w:rsid w:val="00F24EF4"/>
    <w:rsid w:val="00F27779"/>
    <w:rsid w:val="00F308B5"/>
    <w:rsid w:val="00F3252D"/>
    <w:rsid w:val="00F32596"/>
    <w:rsid w:val="00F326DF"/>
    <w:rsid w:val="00F32EC9"/>
    <w:rsid w:val="00F34766"/>
    <w:rsid w:val="00F348FF"/>
    <w:rsid w:val="00F34C60"/>
    <w:rsid w:val="00F35A35"/>
    <w:rsid w:val="00F37186"/>
    <w:rsid w:val="00F4148C"/>
    <w:rsid w:val="00F4228B"/>
    <w:rsid w:val="00F4246C"/>
    <w:rsid w:val="00F42D9E"/>
    <w:rsid w:val="00F44280"/>
    <w:rsid w:val="00F4483E"/>
    <w:rsid w:val="00F4718B"/>
    <w:rsid w:val="00F5047C"/>
    <w:rsid w:val="00F50EF7"/>
    <w:rsid w:val="00F52D54"/>
    <w:rsid w:val="00F53EB3"/>
    <w:rsid w:val="00F5495D"/>
    <w:rsid w:val="00F55146"/>
    <w:rsid w:val="00F56575"/>
    <w:rsid w:val="00F60503"/>
    <w:rsid w:val="00F62143"/>
    <w:rsid w:val="00F62C19"/>
    <w:rsid w:val="00F62DF1"/>
    <w:rsid w:val="00F64816"/>
    <w:rsid w:val="00F67A2D"/>
    <w:rsid w:val="00F67F80"/>
    <w:rsid w:val="00F70705"/>
    <w:rsid w:val="00F70E7C"/>
    <w:rsid w:val="00F7297B"/>
    <w:rsid w:val="00F72DF6"/>
    <w:rsid w:val="00F737CF"/>
    <w:rsid w:val="00F73CA9"/>
    <w:rsid w:val="00F73E34"/>
    <w:rsid w:val="00F74D36"/>
    <w:rsid w:val="00F75604"/>
    <w:rsid w:val="00F775FA"/>
    <w:rsid w:val="00F80705"/>
    <w:rsid w:val="00F80D63"/>
    <w:rsid w:val="00F81E65"/>
    <w:rsid w:val="00F81FFE"/>
    <w:rsid w:val="00F828E5"/>
    <w:rsid w:val="00F8322E"/>
    <w:rsid w:val="00F833E8"/>
    <w:rsid w:val="00F8454A"/>
    <w:rsid w:val="00F848C4"/>
    <w:rsid w:val="00F85FAF"/>
    <w:rsid w:val="00F86050"/>
    <w:rsid w:val="00F872DB"/>
    <w:rsid w:val="00F87EAE"/>
    <w:rsid w:val="00F908E9"/>
    <w:rsid w:val="00F90E45"/>
    <w:rsid w:val="00F912EB"/>
    <w:rsid w:val="00F916C1"/>
    <w:rsid w:val="00F919D6"/>
    <w:rsid w:val="00F91BD5"/>
    <w:rsid w:val="00F9218E"/>
    <w:rsid w:val="00F92B15"/>
    <w:rsid w:val="00F95096"/>
    <w:rsid w:val="00F952C3"/>
    <w:rsid w:val="00F95BFA"/>
    <w:rsid w:val="00F95D02"/>
    <w:rsid w:val="00F96298"/>
    <w:rsid w:val="00FA25AC"/>
    <w:rsid w:val="00FA2ADD"/>
    <w:rsid w:val="00FA2EA6"/>
    <w:rsid w:val="00FA37F6"/>
    <w:rsid w:val="00FA39BE"/>
    <w:rsid w:val="00FA3C07"/>
    <w:rsid w:val="00FA410D"/>
    <w:rsid w:val="00FA42FE"/>
    <w:rsid w:val="00FA4BD5"/>
    <w:rsid w:val="00FA5798"/>
    <w:rsid w:val="00FA65F2"/>
    <w:rsid w:val="00FA7167"/>
    <w:rsid w:val="00FB04B8"/>
    <w:rsid w:val="00FB0832"/>
    <w:rsid w:val="00FB11FD"/>
    <w:rsid w:val="00FB1694"/>
    <w:rsid w:val="00FB1835"/>
    <w:rsid w:val="00FB2900"/>
    <w:rsid w:val="00FB37D9"/>
    <w:rsid w:val="00FB3DFD"/>
    <w:rsid w:val="00FB52DC"/>
    <w:rsid w:val="00FB6014"/>
    <w:rsid w:val="00FB6F93"/>
    <w:rsid w:val="00FC0281"/>
    <w:rsid w:val="00FC08A7"/>
    <w:rsid w:val="00FC0F0F"/>
    <w:rsid w:val="00FC1E1D"/>
    <w:rsid w:val="00FC2FC0"/>
    <w:rsid w:val="00FC3450"/>
    <w:rsid w:val="00FC3507"/>
    <w:rsid w:val="00FC36DA"/>
    <w:rsid w:val="00FC3E3A"/>
    <w:rsid w:val="00FC4F5F"/>
    <w:rsid w:val="00FC60CA"/>
    <w:rsid w:val="00FC614C"/>
    <w:rsid w:val="00FC66EE"/>
    <w:rsid w:val="00FD0865"/>
    <w:rsid w:val="00FD1053"/>
    <w:rsid w:val="00FD1837"/>
    <w:rsid w:val="00FD1F21"/>
    <w:rsid w:val="00FD2EA0"/>
    <w:rsid w:val="00FD3DC7"/>
    <w:rsid w:val="00FD3F3C"/>
    <w:rsid w:val="00FD5704"/>
    <w:rsid w:val="00FD6E05"/>
    <w:rsid w:val="00FD6EEE"/>
    <w:rsid w:val="00FE04A1"/>
    <w:rsid w:val="00FE07F3"/>
    <w:rsid w:val="00FE093D"/>
    <w:rsid w:val="00FE0C85"/>
    <w:rsid w:val="00FE3F44"/>
    <w:rsid w:val="00FE419E"/>
    <w:rsid w:val="00FE45F2"/>
    <w:rsid w:val="00FE4800"/>
    <w:rsid w:val="00FE4D45"/>
    <w:rsid w:val="00FE59E6"/>
    <w:rsid w:val="00FE5FC8"/>
    <w:rsid w:val="00FE74F0"/>
    <w:rsid w:val="00FE76C8"/>
    <w:rsid w:val="00FE7E98"/>
    <w:rsid w:val="00FF1161"/>
    <w:rsid w:val="00FF119B"/>
    <w:rsid w:val="00FF1338"/>
    <w:rsid w:val="00FF1E87"/>
    <w:rsid w:val="00FF1E9F"/>
    <w:rsid w:val="00FF22B2"/>
    <w:rsid w:val="00FF24C6"/>
    <w:rsid w:val="00FF2C89"/>
    <w:rsid w:val="00FF43C1"/>
    <w:rsid w:val="00FF47DC"/>
    <w:rsid w:val="00FF53BB"/>
    <w:rsid w:val="00FF54AF"/>
    <w:rsid w:val="00FF561D"/>
    <w:rsid w:val="00FF6306"/>
    <w:rsid w:val="00FF79A1"/>
    <w:rsid w:val="012C33EA"/>
    <w:rsid w:val="01454DC6"/>
    <w:rsid w:val="01BF640D"/>
    <w:rsid w:val="01FC0320"/>
    <w:rsid w:val="020849E3"/>
    <w:rsid w:val="0243635B"/>
    <w:rsid w:val="027C325D"/>
    <w:rsid w:val="02F872AD"/>
    <w:rsid w:val="031725B9"/>
    <w:rsid w:val="031E14F2"/>
    <w:rsid w:val="03B517D6"/>
    <w:rsid w:val="03C36293"/>
    <w:rsid w:val="03CF0563"/>
    <w:rsid w:val="0473127F"/>
    <w:rsid w:val="04BF43B2"/>
    <w:rsid w:val="04DD6C67"/>
    <w:rsid w:val="0589630F"/>
    <w:rsid w:val="067B19EC"/>
    <w:rsid w:val="07D85EC4"/>
    <w:rsid w:val="09B50E5E"/>
    <w:rsid w:val="09B958B5"/>
    <w:rsid w:val="09BE41A9"/>
    <w:rsid w:val="0B0842ED"/>
    <w:rsid w:val="0B9B4173"/>
    <w:rsid w:val="0BA3027D"/>
    <w:rsid w:val="0BBD68B1"/>
    <w:rsid w:val="0BFA1BF8"/>
    <w:rsid w:val="0C2510DE"/>
    <w:rsid w:val="0C253C34"/>
    <w:rsid w:val="0CE3507B"/>
    <w:rsid w:val="0D5D76DC"/>
    <w:rsid w:val="0DCE4C73"/>
    <w:rsid w:val="0DDA710E"/>
    <w:rsid w:val="0DEF0FC1"/>
    <w:rsid w:val="0E0935E1"/>
    <w:rsid w:val="0E563516"/>
    <w:rsid w:val="0E7528A6"/>
    <w:rsid w:val="0E8B1FA0"/>
    <w:rsid w:val="10855398"/>
    <w:rsid w:val="11345645"/>
    <w:rsid w:val="11700618"/>
    <w:rsid w:val="11B27E04"/>
    <w:rsid w:val="1297663B"/>
    <w:rsid w:val="13937B02"/>
    <w:rsid w:val="13987C62"/>
    <w:rsid w:val="1448741A"/>
    <w:rsid w:val="1448790E"/>
    <w:rsid w:val="148A0D75"/>
    <w:rsid w:val="14CA0657"/>
    <w:rsid w:val="14E86FF8"/>
    <w:rsid w:val="15860571"/>
    <w:rsid w:val="15F53FF4"/>
    <w:rsid w:val="16203E88"/>
    <w:rsid w:val="16C606A4"/>
    <w:rsid w:val="17447F77"/>
    <w:rsid w:val="17A76CCC"/>
    <w:rsid w:val="190F3ECA"/>
    <w:rsid w:val="19817B77"/>
    <w:rsid w:val="1A136A04"/>
    <w:rsid w:val="1C462782"/>
    <w:rsid w:val="1E0F3A7E"/>
    <w:rsid w:val="1F03231A"/>
    <w:rsid w:val="1F85113D"/>
    <w:rsid w:val="20264299"/>
    <w:rsid w:val="209430C6"/>
    <w:rsid w:val="2119399E"/>
    <w:rsid w:val="21775859"/>
    <w:rsid w:val="217E7428"/>
    <w:rsid w:val="219D0702"/>
    <w:rsid w:val="21D304B8"/>
    <w:rsid w:val="2231328B"/>
    <w:rsid w:val="22A05ECE"/>
    <w:rsid w:val="231B5F82"/>
    <w:rsid w:val="23645E74"/>
    <w:rsid w:val="24171A38"/>
    <w:rsid w:val="24BA3883"/>
    <w:rsid w:val="258764F6"/>
    <w:rsid w:val="258A6EDB"/>
    <w:rsid w:val="25AD2A1F"/>
    <w:rsid w:val="2600519B"/>
    <w:rsid w:val="262B565B"/>
    <w:rsid w:val="273557E3"/>
    <w:rsid w:val="2741575B"/>
    <w:rsid w:val="27AB1E90"/>
    <w:rsid w:val="281B1387"/>
    <w:rsid w:val="29107196"/>
    <w:rsid w:val="29181702"/>
    <w:rsid w:val="293674BE"/>
    <w:rsid w:val="298350F1"/>
    <w:rsid w:val="2A2F79CA"/>
    <w:rsid w:val="2AB179E3"/>
    <w:rsid w:val="2AB80FE0"/>
    <w:rsid w:val="2AFD2359"/>
    <w:rsid w:val="2B2C029A"/>
    <w:rsid w:val="2D1A16E4"/>
    <w:rsid w:val="2DCC2869"/>
    <w:rsid w:val="2E356E85"/>
    <w:rsid w:val="2EB16E6F"/>
    <w:rsid w:val="2ED4311F"/>
    <w:rsid w:val="2F0A4820"/>
    <w:rsid w:val="2FB53256"/>
    <w:rsid w:val="2FC21F8A"/>
    <w:rsid w:val="2FD855B2"/>
    <w:rsid w:val="300E5575"/>
    <w:rsid w:val="30287D34"/>
    <w:rsid w:val="302D7FAE"/>
    <w:rsid w:val="30352C84"/>
    <w:rsid w:val="3299230C"/>
    <w:rsid w:val="32DA3CBA"/>
    <w:rsid w:val="33236F82"/>
    <w:rsid w:val="3358748E"/>
    <w:rsid w:val="33612BE6"/>
    <w:rsid w:val="33D55FE1"/>
    <w:rsid w:val="33DC4227"/>
    <w:rsid w:val="34041088"/>
    <w:rsid w:val="342B1119"/>
    <w:rsid w:val="343D16AA"/>
    <w:rsid w:val="34773322"/>
    <w:rsid w:val="34AE53B8"/>
    <w:rsid w:val="34F43A87"/>
    <w:rsid w:val="35207E79"/>
    <w:rsid w:val="35605169"/>
    <w:rsid w:val="357060D2"/>
    <w:rsid w:val="35915E8E"/>
    <w:rsid w:val="35A9304E"/>
    <w:rsid w:val="35C13C1D"/>
    <w:rsid w:val="36252668"/>
    <w:rsid w:val="36750EF8"/>
    <w:rsid w:val="36C1650B"/>
    <w:rsid w:val="37093FEE"/>
    <w:rsid w:val="37333FC4"/>
    <w:rsid w:val="38386654"/>
    <w:rsid w:val="39F140E1"/>
    <w:rsid w:val="3A473022"/>
    <w:rsid w:val="3A900888"/>
    <w:rsid w:val="3AA66621"/>
    <w:rsid w:val="3ABB068D"/>
    <w:rsid w:val="3BA562DA"/>
    <w:rsid w:val="3D2959BD"/>
    <w:rsid w:val="3D834180"/>
    <w:rsid w:val="3D9D2459"/>
    <w:rsid w:val="3F5A0B76"/>
    <w:rsid w:val="3F882159"/>
    <w:rsid w:val="3FA56430"/>
    <w:rsid w:val="40FE73AD"/>
    <w:rsid w:val="4170197B"/>
    <w:rsid w:val="41B4200F"/>
    <w:rsid w:val="41D718DE"/>
    <w:rsid w:val="43447CCD"/>
    <w:rsid w:val="43665F09"/>
    <w:rsid w:val="436F4F19"/>
    <w:rsid w:val="43BC0CE5"/>
    <w:rsid w:val="443E2338"/>
    <w:rsid w:val="44A23FEA"/>
    <w:rsid w:val="45857EB3"/>
    <w:rsid w:val="458F34D0"/>
    <w:rsid w:val="45D6406B"/>
    <w:rsid w:val="46855C92"/>
    <w:rsid w:val="46FB5890"/>
    <w:rsid w:val="470A1143"/>
    <w:rsid w:val="479B17A2"/>
    <w:rsid w:val="48A6531A"/>
    <w:rsid w:val="48CA7BDB"/>
    <w:rsid w:val="4978127E"/>
    <w:rsid w:val="49852009"/>
    <w:rsid w:val="49D1611B"/>
    <w:rsid w:val="4A646B2A"/>
    <w:rsid w:val="4AA26877"/>
    <w:rsid w:val="4BFD1F5D"/>
    <w:rsid w:val="4C126238"/>
    <w:rsid w:val="4C3C012F"/>
    <w:rsid w:val="4CCD20E8"/>
    <w:rsid w:val="4D77132B"/>
    <w:rsid w:val="4E60215E"/>
    <w:rsid w:val="505C6F46"/>
    <w:rsid w:val="50A54568"/>
    <w:rsid w:val="51232F5D"/>
    <w:rsid w:val="521227A4"/>
    <w:rsid w:val="525E2F44"/>
    <w:rsid w:val="52E2645D"/>
    <w:rsid w:val="54005CD8"/>
    <w:rsid w:val="541372FA"/>
    <w:rsid w:val="547F6069"/>
    <w:rsid w:val="551D7008"/>
    <w:rsid w:val="55D26E8E"/>
    <w:rsid w:val="56801F69"/>
    <w:rsid w:val="56CB7128"/>
    <w:rsid w:val="56D741D3"/>
    <w:rsid w:val="56F90DCD"/>
    <w:rsid w:val="579E393F"/>
    <w:rsid w:val="57C2165E"/>
    <w:rsid w:val="586B4601"/>
    <w:rsid w:val="58850176"/>
    <w:rsid w:val="5983508C"/>
    <w:rsid w:val="5A674C1C"/>
    <w:rsid w:val="5A6C24B2"/>
    <w:rsid w:val="5A8B4FFE"/>
    <w:rsid w:val="5A990A1D"/>
    <w:rsid w:val="5ADE55E5"/>
    <w:rsid w:val="5B5A3BB8"/>
    <w:rsid w:val="5B814470"/>
    <w:rsid w:val="5BAF33AA"/>
    <w:rsid w:val="5BC2059D"/>
    <w:rsid w:val="5C093F35"/>
    <w:rsid w:val="5C376723"/>
    <w:rsid w:val="5F8F500B"/>
    <w:rsid w:val="60023E2A"/>
    <w:rsid w:val="60380181"/>
    <w:rsid w:val="606B2477"/>
    <w:rsid w:val="60EE5123"/>
    <w:rsid w:val="60F3475E"/>
    <w:rsid w:val="612B1FA6"/>
    <w:rsid w:val="613C2A1F"/>
    <w:rsid w:val="614940F6"/>
    <w:rsid w:val="61E44E81"/>
    <w:rsid w:val="61ED053C"/>
    <w:rsid w:val="622B090B"/>
    <w:rsid w:val="624A11C3"/>
    <w:rsid w:val="629F0E91"/>
    <w:rsid w:val="633472A3"/>
    <w:rsid w:val="63987151"/>
    <w:rsid w:val="63C92C17"/>
    <w:rsid w:val="63E96AAC"/>
    <w:rsid w:val="63FC21E0"/>
    <w:rsid w:val="64037E3D"/>
    <w:rsid w:val="644D2F4A"/>
    <w:rsid w:val="6489160E"/>
    <w:rsid w:val="64DC1F20"/>
    <w:rsid w:val="64E17162"/>
    <w:rsid w:val="655E1F3D"/>
    <w:rsid w:val="676D4797"/>
    <w:rsid w:val="67973E06"/>
    <w:rsid w:val="67981E30"/>
    <w:rsid w:val="686F5D47"/>
    <w:rsid w:val="687D1D8F"/>
    <w:rsid w:val="68B81754"/>
    <w:rsid w:val="69433D1E"/>
    <w:rsid w:val="697B1A24"/>
    <w:rsid w:val="6A6C0B66"/>
    <w:rsid w:val="6A775BF2"/>
    <w:rsid w:val="6BF122C5"/>
    <w:rsid w:val="6C0A6658"/>
    <w:rsid w:val="6C216A76"/>
    <w:rsid w:val="6CC165FB"/>
    <w:rsid w:val="6D1A106B"/>
    <w:rsid w:val="6D1E4E03"/>
    <w:rsid w:val="6DE80F85"/>
    <w:rsid w:val="6DEA59C5"/>
    <w:rsid w:val="6E3C32D4"/>
    <w:rsid w:val="6F08605E"/>
    <w:rsid w:val="70E15FA4"/>
    <w:rsid w:val="710C6882"/>
    <w:rsid w:val="71E00373"/>
    <w:rsid w:val="72F33392"/>
    <w:rsid w:val="730A2F2E"/>
    <w:rsid w:val="73210BA7"/>
    <w:rsid w:val="734D7A94"/>
    <w:rsid w:val="74246D37"/>
    <w:rsid w:val="745D3742"/>
    <w:rsid w:val="74E472C2"/>
    <w:rsid w:val="75011427"/>
    <w:rsid w:val="75547731"/>
    <w:rsid w:val="75C122EC"/>
    <w:rsid w:val="75DE64F0"/>
    <w:rsid w:val="75FA7AE0"/>
    <w:rsid w:val="7700332D"/>
    <w:rsid w:val="77772DFB"/>
    <w:rsid w:val="77ED7C4C"/>
    <w:rsid w:val="78DD3A95"/>
    <w:rsid w:val="792E2352"/>
    <w:rsid w:val="799D42F3"/>
    <w:rsid w:val="79E54DD5"/>
    <w:rsid w:val="79F265AC"/>
    <w:rsid w:val="7A274E99"/>
    <w:rsid w:val="7AEE4FBD"/>
    <w:rsid w:val="7B2C7CD2"/>
    <w:rsid w:val="7B314FC6"/>
    <w:rsid w:val="7BAC426D"/>
    <w:rsid w:val="7BB33282"/>
    <w:rsid w:val="7CB64299"/>
    <w:rsid w:val="7E453E64"/>
    <w:rsid w:val="7E7070F9"/>
    <w:rsid w:val="7E976D32"/>
    <w:rsid w:val="7EF065A2"/>
    <w:rsid w:val="7F25698E"/>
    <w:rsid w:val="7F6D6540"/>
    <w:rsid w:val="7FF21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6BFB11E"/>
  <w15:chartTrackingRefBased/>
  <w15:docId w15:val="{F5BDDB0E-7E20-4CDD-A27A-9B72A31B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spacing w:line="480" w:lineRule="exact"/>
      <w:ind w:firstLineChars="200" w:firstLine="200"/>
      <w:jc w:val="left"/>
      <w:outlineLvl w:val="0"/>
    </w:pPr>
    <w:rPr>
      <w:b/>
      <w:sz w:val="24"/>
    </w:rPr>
  </w:style>
  <w:style w:type="paragraph" w:styleId="2">
    <w:name w:val="heading 2"/>
    <w:basedOn w:val="a"/>
    <w:next w:val="a"/>
    <w:link w:val="20"/>
    <w:qFormat/>
    <w:pPr>
      <w:keepNext/>
      <w:keepLines/>
      <w:spacing w:line="480" w:lineRule="exact"/>
      <w:ind w:firstLineChars="200" w:firstLine="200"/>
      <w:outlineLvl w:val="1"/>
    </w:pPr>
    <w:rPr>
      <w:b/>
      <w:sz w:val="24"/>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style>
  <w:style w:type="character" w:customStyle="1" w:styleId="20">
    <w:name w:val="标题 2 字符"/>
    <w:link w:val="2"/>
    <w:rPr>
      <w:b/>
      <w:kern w:val="2"/>
      <w:sz w:val="24"/>
      <w:szCs w:val="24"/>
    </w:rPr>
  </w:style>
  <w:style w:type="character" w:customStyle="1" w:styleId="a4">
    <w:name w:val="纯文本 字符"/>
    <w:link w:val="a5"/>
    <w:rPr>
      <w:rFonts w:ascii="宋体" w:eastAsia="宋体" w:hAnsi="Courier New"/>
      <w:kern w:val="2"/>
      <w:sz w:val="21"/>
      <w:lang w:val="en-US" w:eastAsia="zh-CN" w:bidi="ar-SA"/>
    </w:rPr>
  </w:style>
  <w:style w:type="character" w:customStyle="1" w:styleId="a6">
    <w:name w:val="页脚 字符"/>
    <w:link w:val="a7"/>
    <w:uiPriority w:val="99"/>
    <w:locked/>
    <w:rPr>
      <w:kern w:val="2"/>
      <w:sz w:val="18"/>
      <w:szCs w:val="18"/>
    </w:rPr>
  </w:style>
  <w:style w:type="character" w:customStyle="1" w:styleId="a8">
    <w:name w:val="页眉 字符"/>
    <w:link w:val="a9"/>
    <w:uiPriority w:val="99"/>
    <w:locked/>
    <w:rPr>
      <w:kern w:val="2"/>
      <w:sz w:val="18"/>
      <w:szCs w:val="24"/>
    </w:rPr>
  </w:style>
  <w:style w:type="character" w:customStyle="1" w:styleId="aa">
    <w:name w:val="批注框文本 字符"/>
    <w:link w:val="ab"/>
    <w:uiPriority w:val="99"/>
    <w:semiHidden/>
    <w:locked/>
    <w:rPr>
      <w:kern w:val="2"/>
      <w:sz w:val="18"/>
      <w:szCs w:val="18"/>
    </w:rPr>
  </w:style>
  <w:style w:type="paragraph" w:styleId="ab">
    <w:name w:val="Balloon Text"/>
    <w:basedOn w:val="a"/>
    <w:link w:val="aa"/>
    <w:uiPriority w:val="99"/>
    <w:semiHidden/>
    <w:rPr>
      <w:sz w:val="18"/>
      <w:szCs w:val="18"/>
    </w:rPr>
  </w:style>
  <w:style w:type="paragraph" w:styleId="ac">
    <w:name w:val="Date"/>
    <w:basedOn w:val="a"/>
    <w:next w:val="a"/>
    <w:pPr>
      <w:ind w:leftChars="2500" w:left="100"/>
    </w:pPr>
  </w:style>
  <w:style w:type="paragraph" w:styleId="ad">
    <w:name w:val="Document Map"/>
    <w:basedOn w:val="a"/>
    <w:semiHidden/>
    <w:pPr>
      <w:shd w:val="clear" w:color="auto" w:fill="000080"/>
    </w:pPr>
  </w:style>
  <w:style w:type="paragraph" w:styleId="a5">
    <w:name w:val="Plain Text"/>
    <w:basedOn w:val="a"/>
    <w:link w:val="a4"/>
    <w:rPr>
      <w:rFonts w:ascii="宋体" w:hAnsi="Courier New"/>
      <w:szCs w:val="20"/>
    </w:rPr>
  </w:style>
  <w:style w:type="paragraph" w:styleId="ae">
    <w:name w:val="Body Text"/>
    <w:basedOn w:val="a"/>
    <w:pPr>
      <w:jc w:val="left"/>
    </w:pPr>
    <w:rPr>
      <w:rFonts w:ascii="黑体" w:eastAsia="黑体"/>
      <w:sz w:val="24"/>
    </w:rPr>
  </w:style>
  <w:style w:type="paragraph" w:styleId="af">
    <w:name w:val="Body Text Indent"/>
    <w:basedOn w:val="a"/>
    <w:pPr>
      <w:tabs>
        <w:tab w:val="left" w:pos="720"/>
      </w:tabs>
      <w:spacing w:line="480" w:lineRule="exact"/>
      <w:ind w:firstLine="471"/>
      <w:jc w:val="left"/>
    </w:pPr>
    <w:rPr>
      <w:sz w:val="24"/>
    </w:rPr>
  </w:style>
  <w:style w:type="paragraph" w:styleId="21">
    <w:name w:val="Body Text Indent 2"/>
    <w:basedOn w:val="a"/>
    <w:pPr>
      <w:spacing w:line="520" w:lineRule="exact"/>
      <w:ind w:firstLineChars="200" w:firstLine="480"/>
      <w:jc w:val="left"/>
    </w:pPr>
    <w:rPr>
      <w:rFonts w:ascii="宋体"/>
      <w:sz w:val="24"/>
    </w:rPr>
  </w:style>
  <w:style w:type="paragraph" w:styleId="a7">
    <w:name w:val="footer"/>
    <w:basedOn w:val="a"/>
    <w:link w:val="a6"/>
    <w:uiPriority w:val="99"/>
    <w:pPr>
      <w:tabs>
        <w:tab w:val="center" w:pos="4153"/>
        <w:tab w:val="right" w:pos="8306"/>
      </w:tabs>
      <w:snapToGrid w:val="0"/>
      <w:jc w:val="left"/>
    </w:pPr>
    <w:rPr>
      <w:sz w:val="18"/>
      <w:szCs w:val="18"/>
    </w:rPr>
  </w:style>
  <w:style w:type="paragraph" w:styleId="a9">
    <w:name w:val="header"/>
    <w:basedOn w:val="a"/>
    <w:link w:val="a8"/>
    <w:uiPriority w:val="99"/>
    <w:pPr>
      <w:pBdr>
        <w:bottom w:val="single" w:sz="6" w:space="1" w:color="auto"/>
      </w:pBdr>
      <w:tabs>
        <w:tab w:val="center" w:pos="4153"/>
        <w:tab w:val="right" w:pos="8306"/>
      </w:tabs>
      <w:snapToGrid w:val="0"/>
      <w:jc w:val="center"/>
    </w:pPr>
    <w:rPr>
      <w:sz w:val="18"/>
    </w:rPr>
  </w:style>
  <w:style w:type="paragraph" w:customStyle="1" w:styleId="Default">
    <w:name w:val="Default"/>
    <w:pPr>
      <w:widowControl w:val="0"/>
      <w:autoSpaceDE w:val="0"/>
      <w:autoSpaceDN w:val="0"/>
      <w:adjustRightInd w:val="0"/>
    </w:pPr>
    <w:rPr>
      <w:rFonts w:ascii="宋体" w:cs="宋体"/>
      <w:color w:val="000000"/>
      <w:sz w:val="24"/>
      <w:szCs w:val="24"/>
    </w:rPr>
  </w:style>
  <w:style w:type="table" w:styleId="af0">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rsid w:val="00B32BFC"/>
    <w:rPr>
      <w:rFonts w:ascii="宋体" w:eastAsia="宋体" w:hAnsi="Courier New"/>
      <w:kern w:val="2"/>
      <w:sz w:val="21"/>
      <w:lang w:val="en-US" w:eastAsia="zh-CN" w:bidi="ar-SA"/>
    </w:rPr>
  </w:style>
  <w:style w:type="paragraph" w:styleId="af1">
    <w:name w:val="Subtitle"/>
    <w:aliases w:val="标题2"/>
    <w:basedOn w:val="a"/>
    <w:next w:val="a"/>
    <w:link w:val="af2"/>
    <w:qFormat/>
    <w:rsid w:val="00B32BFC"/>
    <w:pPr>
      <w:spacing w:line="440" w:lineRule="exact"/>
      <w:ind w:firstLineChars="200" w:firstLine="200"/>
      <w:jc w:val="left"/>
      <w:outlineLvl w:val="1"/>
    </w:pPr>
    <w:rPr>
      <w:b/>
      <w:bCs/>
      <w:kern w:val="28"/>
      <w:szCs w:val="32"/>
    </w:rPr>
  </w:style>
  <w:style w:type="character" w:customStyle="1" w:styleId="af2">
    <w:name w:val="副标题 字符"/>
    <w:aliases w:val="标题2 字符"/>
    <w:link w:val="af1"/>
    <w:rsid w:val="00B32BFC"/>
    <w:rPr>
      <w:b/>
      <w:bCs/>
      <w:kern w:val="28"/>
      <w:sz w:val="2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8330">
      <w:bodyDiv w:val="1"/>
      <w:marLeft w:val="0"/>
      <w:marRight w:val="0"/>
      <w:marTop w:val="0"/>
      <w:marBottom w:val="0"/>
      <w:divBdr>
        <w:top w:val="none" w:sz="0" w:space="0" w:color="auto"/>
        <w:left w:val="none" w:sz="0" w:space="0" w:color="auto"/>
        <w:bottom w:val="none" w:sz="0" w:space="0" w:color="auto"/>
        <w:right w:val="none" w:sz="0" w:space="0" w:color="auto"/>
      </w:divBdr>
    </w:div>
    <w:div w:id="117334449">
      <w:bodyDiv w:val="1"/>
      <w:marLeft w:val="0"/>
      <w:marRight w:val="0"/>
      <w:marTop w:val="0"/>
      <w:marBottom w:val="0"/>
      <w:divBdr>
        <w:top w:val="none" w:sz="0" w:space="0" w:color="auto"/>
        <w:left w:val="none" w:sz="0" w:space="0" w:color="auto"/>
        <w:bottom w:val="none" w:sz="0" w:space="0" w:color="auto"/>
        <w:right w:val="none" w:sz="0" w:space="0" w:color="auto"/>
      </w:divBdr>
    </w:div>
    <w:div w:id="209998290">
      <w:bodyDiv w:val="1"/>
      <w:marLeft w:val="0"/>
      <w:marRight w:val="0"/>
      <w:marTop w:val="0"/>
      <w:marBottom w:val="0"/>
      <w:divBdr>
        <w:top w:val="none" w:sz="0" w:space="0" w:color="auto"/>
        <w:left w:val="none" w:sz="0" w:space="0" w:color="auto"/>
        <w:bottom w:val="none" w:sz="0" w:space="0" w:color="auto"/>
        <w:right w:val="none" w:sz="0" w:space="0" w:color="auto"/>
      </w:divBdr>
    </w:div>
    <w:div w:id="221143464">
      <w:bodyDiv w:val="1"/>
      <w:marLeft w:val="0"/>
      <w:marRight w:val="0"/>
      <w:marTop w:val="0"/>
      <w:marBottom w:val="0"/>
      <w:divBdr>
        <w:top w:val="none" w:sz="0" w:space="0" w:color="auto"/>
        <w:left w:val="none" w:sz="0" w:space="0" w:color="auto"/>
        <w:bottom w:val="none" w:sz="0" w:space="0" w:color="auto"/>
        <w:right w:val="none" w:sz="0" w:space="0" w:color="auto"/>
      </w:divBdr>
    </w:div>
    <w:div w:id="287711011">
      <w:bodyDiv w:val="1"/>
      <w:marLeft w:val="0"/>
      <w:marRight w:val="0"/>
      <w:marTop w:val="0"/>
      <w:marBottom w:val="0"/>
      <w:divBdr>
        <w:top w:val="none" w:sz="0" w:space="0" w:color="auto"/>
        <w:left w:val="none" w:sz="0" w:space="0" w:color="auto"/>
        <w:bottom w:val="none" w:sz="0" w:space="0" w:color="auto"/>
        <w:right w:val="none" w:sz="0" w:space="0" w:color="auto"/>
      </w:divBdr>
    </w:div>
    <w:div w:id="310865086">
      <w:bodyDiv w:val="1"/>
      <w:marLeft w:val="0"/>
      <w:marRight w:val="0"/>
      <w:marTop w:val="0"/>
      <w:marBottom w:val="0"/>
      <w:divBdr>
        <w:top w:val="none" w:sz="0" w:space="0" w:color="auto"/>
        <w:left w:val="none" w:sz="0" w:space="0" w:color="auto"/>
        <w:bottom w:val="none" w:sz="0" w:space="0" w:color="auto"/>
        <w:right w:val="none" w:sz="0" w:space="0" w:color="auto"/>
      </w:divBdr>
    </w:div>
    <w:div w:id="316616376">
      <w:bodyDiv w:val="1"/>
      <w:marLeft w:val="0"/>
      <w:marRight w:val="0"/>
      <w:marTop w:val="0"/>
      <w:marBottom w:val="0"/>
      <w:divBdr>
        <w:top w:val="none" w:sz="0" w:space="0" w:color="auto"/>
        <w:left w:val="none" w:sz="0" w:space="0" w:color="auto"/>
        <w:bottom w:val="none" w:sz="0" w:space="0" w:color="auto"/>
        <w:right w:val="none" w:sz="0" w:space="0" w:color="auto"/>
      </w:divBdr>
    </w:div>
    <w:div w:id="481776221">
      <w:bodyDiv w:val="1"/>
      <w:marLeft w:val="0"/>
      <w:marRight w:val="0"/>
      <w:marTop w:val="0"/>
      <w:marBottom w:val="0"/>
      <w:divBdr>
        <w:top w:val="none" w:sz="0" w:space="0" w:color="auto"/>
        <w:left w:val="none" w:sz="0" w:space="0" w:color="auto"/>
        <w:bottom w:val="none" w:sz="0" w:space="0" w:color="auto"/>
        <w:right w:val="none" w:sz="0" w:space="0" w:color="auto"/>
      </w:divBdr>
    </w:div>
    <w:div w:id="490215344">
      <w:bodyDiv w:val="1"/>
      <w:marLeft w:val="0"/>
      <w:marRight w:val="0"/>
      <w:marTop w:val="0"/>
      <w:marBottom w:val="0"/>
      <w:divBdr>
        <w:top w:val="none" w:sz="0" w:space="0" w:color="auto"/>
        <w:left w:val="none" w:sz="0" w:space="0" w:color="auto"/>
        <w:bottom w:val="none" w:sz="0" w:space="0" w:color="auto"/>
        <w:right w:val="none" w:sz="0" w:space="0" w:color="auto"/>
      </w:divBdr>
    </w:div>
    <w:div w:id="519976194">
      <w:bodyDiv w:val="1"/>
      <w:marLeft w:val="0"/>
      <w:marRight w:val="0"/>
      <w:marTop w:val="0"/>
      <w:marBottom w:val="0"/>
      <w:divBdr>
        <w:top w:val="none" w:sz="0" w:space="0" w:color="auto"/>
        <w:left w:val="none" w:sz="0" w:space="0" w:color="auto"/>
        <w:bottom w:val="none" w:sz="0" w:space="0" w:color="auto"/>
        <w:right w:val="none" w:sz="0" w:space="0" w:color="auto"/>
      </w:divBdr>
    </w:div>
    <w:div w:id="567376790">
      <w:bodyDiv w:val="1"/>
      <w:marLeft w:val="0"/>
      <w:marRight w:val="0"/>
      <w:marTop w:val="0"/>
      <w:marBottom w:val="0"/>
      <w:divBdr>
        <w:top w:val="none" w:sz="0" w:space="0" w:color="auto"/>
        <w:left w:val="none" w:sz="0" w:space="0" w:color="auto"/>
        <w:bottom w:val="none" w:sz="0" w:space="0" w:color="auto"/>
        <w:right w:val="none" w:sz="0" w:space="0" w:color="auto"/>
      </w:divBdr>
    </w:div>
    <w:div w:id="570772816">
      <w:bodyDiv w:val="1"/>
      <w:marLeft w:val="0"/>
      <w:marRight w:val="0"/>
      <w:marTop w:val="0"/>
      <w:marBottom w:val="0"/>
      <w:divBdr>
        <w:top w:val="none" w:sz="0" w:space="0" w:color="auto"/>
        <w:left w:val="none" w:sz="0" w:space="0" w:color="auto"/>
        <w:bottom w:val="none" w:sz="0" w:space="0" w:color="auto"/>
        <w:right w:val="none" w:sz="0" w:space="0" w:color="auto"/>
      </w:divBdr>
    </w:div>
    <w:div w:id="644239822">
      <w:bodyDiv w:val="1"/>
      <w:marLeft w:val="0"/>
      <w:marRight w:val="0"/>
      <w:marTop w:val="0"/>
      <w:marBottom w:val="0"/>
      <w:divBdr>
        <w:top w:val="none" w:sz="0" w:space="0" w:color="auto"/>
        <w:left w:val="none" w:sz="0" w:space="0" w:color="auto"/>
        <w:bottom w:val="none" w:sz="0" w:space="0" w:color="auto"/>
        <w:right w:val="none" w:sz="0" w:space="0" w:color="auto"/>
      </w:divBdr>
    </w:div>
    <w:div w:id="663318007">
      <w:bodyDiv w:val="1"/>
      <w:marLeft w:val="0"/>
      <w:marRight w:val="0"/>
      <w:marTop w:val="0"/>
      <w:marBottom w:val="0"/>
      <w:divBdr>
        <w:top w:val="none" w:sz="0" w:space="0" w:color="auto"/>
        <w:left w:val="none" w:sz="0" w:space="0" w:color="auto"/>
        <w:bottom w:val="none" w:sz="0" w:space="0" w:color="auto"/>
        <w:right w:val="none" w:sz="0" w:space="0" w:color="auto"/>
      </w:divBdr>
    </w:div>
    <w:div w:id="799227441">
      <w:bodyDiv w:val="1"/>
      <w:marLeft w:val="0"/>
      <w:marRight w:val="0"/>
      <w:marTop w:val="0"/>
      <w:marBottom w:val="0"/>
      <w:divBdr>
        <w:top w:val="none" w:sz="0" w:space="0" w:color="auto"/>
        <w:left w:val="none" w:sz="0" w:space="0" w:color="auto"/>
        <w:bottom w:val="none" w:sz="0" w:space="0" w:color="auto"/>
        <w:right w:val="none" w:sz="0" w:space="0" w:color="auto"/>
      </w:divBdr>
    </w:div>
    <w:div w:id="899360597">
      <w:bodyDiv w:val="1"/>
      <w:marLeft w:val="0"/>
      <w:marRight w:val="0"/>
      <w:marTop w:val="0"/>
      <w:marBottom w:val="0"/>
      <w:divBdr>
        <w:top w:val="none" w:sz="0" w:space="0" w:color="auto"/>
        <w:left w:val="none" w:sz="0" w:space="0" w:color="auto"/>
        <w:bottom w:val="none" w:sz="0" w:space="0" w:color="auto"/>
        <w:right w:val="none" w:sz="0" w:space="0" w:color="auto"/>
      </w:divBdr>
    </w:div>
    <w:div w:id="911425953">
      <w:bodyDiv w:val="1"/>
      <w:marLeft w:val="0"/>
      <w:marRight w:val="0"/>
      <w:marTop w:val="0"/>
      <w:marBottom w:val="0"/>
      <w:divBdr>
        <w:top w:val="none" w:sz="0" w:space="0" w:color="auto"/>
        <w:left w:val="none" w:sz="0" w:space="0" w:color="auto"/>
        <w:bottom w:val="none" w:sz="0" w:space="0" w:color="auto"/>
        <w:right w:val="none" w:sz="0" w:space="0" w:color="auto"/>
      </w:divBdr>
    </w:div>
    <w:div w:id="985626861">
      <w:bodyDiv w:val="1"/>
      <w:marLeft w:val="0"/>
      <w:marRight w:val="0"/>
      <w:marTop w:val="0"/>
      <w:marBottom w:val="0"/>
      <w:divBdr>
        <w:top w:val="none" w:sz="0" w:space="0" w:color="auto"/>
        <w:left w:val="none" w:sz="0" w:space="0" w:color="auto"/>
        <w:bottom w:val="none" w:sz="0" w:space="0" w:color="auto"/>
        <w:right w:val="none" w:sz="0" w:space="0" w:color="auto"/>
      </w:divBdr>
    </w:div>
    <w:div w:id="1001858220">
      <w:bodyDiv w:val="1"/>
      <w:marLeft w:val="0"/>
      <w:marRight w:val="0"/>
      <w:marTop w:val="0"/>
      <w:marBottom w:val="0"/>
      <w:divBdr>
        <w:top w:val="none" w:sz="0" w:space="0" w:color="auto"/>
        <w:left w:val="none" w:sz="0" w:space="0" w:color="auto"/>
        <w:bottom w:val="none" w:sz="0" w:space="0" w:color="auto"/>
        <w:right w:val="none" w:sz="0" w:space="0" w:color="auto"/>
      </w:divBdr>
    </w:div>
    <w:div w:id="1025211995">
      <w:bodyDiv w:val="1"/>
      <w:marLeft w:val="0"/>
      <w:marRight w:val="0"/>
      <w:marTop w:val="0"/>
      <w:marBottom w:val="0"/>
      <w:divBdr>
        <w:top w:val="none" w:sz="0" w:space="0" w:color="auto"/>
        <w:left w:val="none" w:sz="0" w:space="0" w:color="auto"/>
        <w:bottom w:val="none" w:sz="0" w:space="0" w:color="auto"/>
        <w:right w:val="none" w:sz="0" w:space="0" w:color="auto"/>
      </w:divBdr>
    </w:div>
    <w:div w:id="1113981468">
      <w:bodyDiv w:val="1"/>
      <w:marLeft w:val="0"/>
      <w:marRight w:val="0"/>
      <w:marTop w:val="0"/>
      <w:marBottom w:val="0"/>
      <w:divBdr>
        <w:top w:val="none" w:sz="0" w:space="0" w:color="auto"/>
        <w:left w:val="none" w:sz="0" w:space="0" w:color="auto"/>
        <w:bottom w:val="none" w:sz="0" w:space="0" w:color="auto"/>
        <w:right w:val="none" w:sz="0" w:space="0" w:color="auto"/>
      </w:divBdr>
    </w:div>
    <w:div w:id="1230001176">
      <w:bodyDiv w:val="1"/>
      <w:marLeft w:val="0"/>
      <w:marRight w:val="0"/>
      <w:marTop w:val="0"/>
      <w:marBottom w:val="0"/>
      <w:divBdr>
        <w:top w:val="none" w:sz="0" w:space="0" w:color="auto"/>
        <w:left w:val="none" w:sz="0" w:space="0" w:color="auto"/>
        <w:bottom w:val="none" w:sz="0" w:space="0" w:color="auto"/>
        <w:right w:val="none" w:sz="0" w:space="0" w:color="auto"/>
      </w:divBdr>
    </w:div>
    <w:div w:id="1237011033">
      <w:bodyDiv w:val="1"/>
      <w:marLeft w:val="0"/>
      <w:marRight w:val="0"/>
      <w:marTop w:val="0"/>
      <w:marBottom w:val="0"/>
      <w:divBdr>
        <w:top w:val="none" w:sz="0" w:space="0" w:color="auto"/>
        <w:left w:val="none" w:sz="0" w:space="0" w:color="auto"/>
        <w:bottom w:val="none" w:sz="0" w:space="0" w:color="auto"/>
        <w:right w:val="none" w:sz="0" w:space="0" w:color="auto"/>
      </w:divBdr>
    </w:div>
    <w:div w:id="1288662296">
      <w:bodyDiv w:val="1"/>
      <w:marLeft w:val="0"/>
      <w:marRight w:val="0"/>
      <w:marTop w:val="0"/>
      <w:marBottom w:val="0"/>
      <w:divBdr>
        <w:top w:val="none" w:sz="0" w:space="0" w:color="auto"/>
        <w:left w:val="none" w:sz="0" w:space="0" w:color="auto"/>
        <w:bottom w:val="none" w:sz="0" w:space="0" w:color="auto"/>
        <w:right w:val="none" w:sz="0" w:space="0" w:color="auto"/>
      </w:divBdr>
    </w:div>
    <w:div w:id="1352419230">
      <w:bodyDiv w:val="1"/>
      <w:marLeft w:val="0"/>
      <w:marRight w:val="0"/>
      <w:marTop w:val="0"/>
      <w:marBottom w:val="0"/>
      <w:divBdr>
        <w:top w:val="none" w:sz="0" w:space="0" w:color="auto"/>
        <w:left w:val="none" w:sz="0" w:space="0" w:color="auto"/>
        <w:bottom w:val="none" w:sz="0" w:space="0" w:color="auto"/>
        <w:right w:val="none" w:sz="0" w:space="0" w:color="auto"/>
      </w:divBdr>
    </w:div>
    <w:div w:id="1378162570">
      <w:bodyDiv w:val="1"/>
      <w:marLeft w:val="0"/>
      <w:marRight w:val="0"/>
      <w:marTop w:val="0"/>
      <w:marBottom w:val="0"/>
      <w:divBdr>
        <w:top w:val="none" w:sz="0" w:space="0" w:color="auto"/>
        <w:left w:val="none" w:sz="0" w:space="0" w:color="auto"/>
        <w:bottom w:val="none" w:sz="0" w:space="0" w:color="auto"/>
        <w:right w:val="none" w:sz="0" w:space="0" w:color="auto"/>
      </w:divBdr>
    </w:div>
    <w:div w:id="1394698145">
      <w:bodyDiv w:val="1"/>
      <w:marLeft w:val="0"/>
      <w:marRight w:val="0"/>
      <w:marTop w:val="0"/>
      <w:marBottom w:val="0"/>
      <w:divBdr>
        <w:top w:val="none" w:sz="0" w:space="0" w:color="auto"/>
        <w:left w:val="none" w:sz="0" w:space="0" w:color="auto"/>
        <w:bottom w:val="none" w:sz="0" w:space="0" w:color="auto"/>
        <w:right w:val="none" w:sz="0" w:space="0" w:color="auto"/>
      </w:divBdr>
    </w:div>
    <w:div w:id="1403062173">
      <w:bodyDiv w:val="1"/>
      <w:marLeft w:val="0"/>
      <w:marRight w:val="0"/>
      <w:marTop w:val="0"/>
      <w:marBottom w:val="0"/>
      <w:divBdr>
        <w:top w:val="none" w:sz="0" w:space="0" w:color="auto"/>
        <w:left w:val="none" w:sz="0" w:space="0" w:color="auto"/>
        <w:bottom w:val="none" w:sz="0" w:space="0" w:color="auto"/>
        <w:right w:val="none" w:sz="0" w:space="0" w:color="auto"/>
      </w:divBdr>
    </w:div>
    <w:div w:id="1427340984">
      <w:bodyDiv w:val="1"/>
      <w:marLeft w:val="0"/>
      <w:marRight w:val="0"/>
      <w:marTop w:val="0"/>
      <w:marBottom w:val="0"/>
      <w:divBdr>
        <w:top w:val="none" w:sz="0" w:space="0" w:color="auto"/>
        <w:left w:val="none" w:sz="0" w:space="0" w:color="auto"/>
        <w:bottom w:val="none" w:sz="0" w:space="0" w:color="auto"/>
        <w:right w:val="none" w:sz="0" w:space="0" w:color="auto"/>
      </w:divBdr>
    </w:div>
    <w:div w:id="1437405703">
      <w:bodyDiv w:val="1"/>
      <w:marLeft w:val="0"/>
      <w:marRight w:val="0"/>
      <w:marTop w:val="0"/>
      <w:marBottom w:val="0"/>
      <w:divBdr>
        <w:top w:val="none" w:sz="0" w:space="0" w:color="auto"/>
        <w:left w:val="none" w:sz="0" w:space="0" w:color="auto"/>
        <w:bottom w:val="none" w:sz="0" w:space="0" w:color="auto"/>
        <w:right w:val="none" w:sz="0" w:space="0" w:color="auto"/>
      </w:divBdr>
    </w:div>
    <w:div w:id="1762026185">
      <w:bodyDiv w:val="1"/>
      <w:marLeft w:val="0"/>
      <w:marRight w:val="0"/>
      <w:marTop w:val="0"/>
      <w:marBottom w:val="0"/>
      <w:divBdr>
        <w:top w:val="none" w:sz="0" w:space="0" w:color="auto"/>
        <w:left w:val="none" w:sz="0" w:space="0" w:color="auto"/>
        <w:bottom w:val="none" w:sz="0" w:space="0" w:color="auto"/>
        <w:right w:val="none" w:sz="0" w:space="0" w:color="auto"/>
      </w:divBdr>
    </w:div>
    <w:div w:id="1871600829">
      <w:bodyDiv w:val="1"/>
      <w:marLeft w:val="0"/>
      <w:marRight w:val="0"/>
      <w:marTop w:val="0"/>
      <w:marBottom w:val="0"/>
      <w:divBdr>
        <w:top w:val="none" w:sz="0" w:space="0" w:color="auto"/>
        <w:left w:val="none" w:sz="0" w:space="0" w:color="auto"/>
        <w:bottom w:val="none" w:sz="0" w:space="0" w:color="auto"/>
        <w:right w:val="none" w:sz="0" w:space="0" w:color="auto"/>
      </w:divBdr>
    </w:div>
    <w:div w:id="1934360931">
      <w:bodyDiv w:val="1"/>
      <w:marLeft w:val="0"/>
      <w:marRight w:val="0"/>
      <w:marTop w:val="0"/>
      <w:marBottom w:val="0"/>
      <w:divBdr>
        <w:top w:val="none" w:sz="0" w:space="0" w:color="auto"/>
        <w:left w:val="none" w:sz="0" w:space="0" w:color="auto"/>
        <w:bottom w:val="none" w:sz="0" w:space="0" w:color="auto"/>
        <w:right w:val="none" w:sz="0" w:space="0" w:color="auto"/>
      </w:divBdr>
    </w:div>
    <w:div w:id="1944528935">
      <w:bodyDiv w:val="1"/>
      <w:marLeft w:val="0"/>
      <w:marRight w:val="0"/>
      <w:marTop w:val="0"/>
      <w:marBottom w:val="0"/>
      <w:divBdr>
        <w:top w:val="none" w:sz="0" w:space="0" w:color="auto"/>
        <w:left w:val="none" w:sz="0" w:space="0" w:color="auto"/>
        <w:bottom w:val="none" w:sz="0" w:space="0" w:color="auto"/>
        <w:right w:val="none" w:sz="0" w:space="0" w:color="auto"/>
      </w:divBdr>
    </w:div>
    <w:div w:id="1955403617">
      <w:bodyDiv w:val="1"/>
      <w:marLeft w:val="0"/>
      <w:marRight w:val="0"/>
      <w:marTop w:val="0"/>
      <w:marBottom w:val="0"/>
      <w:divBdr>
        <w:top w:val="none" w:sz="0" w:space="0" w:color="auto"/>
        <w:left w:val="none" w:sz="0" w:space="0" w:color="auto"/>
        <w:bottom w:val="none" w:sz="0" w:space="0" w:color="auto"/>
        <w:right w:val="none" w:sz="0" w:space="0" w:color="auto"/>
      </w:divBdr>
    </w:div>
    <w:div w:id="1969701966">
      <w:bodyDiv w:val="1"/>
      <w:marLeft w:val="0"/>
      <w:marRight w:val="0"/>
      <w:marTop w:val="0"/>
      <w:marBottom w:val="0"/>
      <w:divBdr>
        <w:top w:val="none" w:sz="0" w:space="0" w:color="auto"/>
        <w:left w:val="none" w:sz="0" w:space="0" w:color="auto"/>
        <w:bottom w:val="none" w:sz="0" w:space="0" w:color="auto"/>
        <w:right w:val="none" w:sz="0" w:space="0" w:color="auto"/>
      </w:divBdr>
    </w:div>
    <w:div w:id="1985771431">
      <w:bodyDiv w:val="1"/>
      <w:marLeft w:val="0"/>
      <w:marRight w:val="0"/>
      <w:marTop w:val="0"/>
      <w:marBottom w:val="0"/>
      <w:divBdr>
        <w:top w:val="none" w:sz="0" w:space="0" w:color="auto"/>
        <w:left w:val="none" w:sz="0" w:space="0" w:color="auto"/>
        <w:bottom w:val="none" w:sz="0" w:space="0" w:color="auto"/>
        <w:right w:val="none" w:sz="0" w:space="0" w:color="auto"/>
      </w:divBdr>
    </w:div>
    <w:div w:id="2035300651">
      <w:bodyDiv w:val="1"/>
      <w:marLeft w:val="0"/>
      <w:marRight w:val="0"/>
      <w:marTop w:val="0"/>
      <w:marBottom w:val="0"/>
      <w:divBdr>
        <w:top w:val="none" w:sz="0" w:space="0" w:color="auto"/>
        <w:left w:val="none" w:sz="0" w:space="0" w:color="auto"/>
        <w:bottom w:val="none" w:sz="0" w:space="0" w:color="auto"/>
        <w:right w:val="none" w:sz="0" w:space="0" w:color="auto"/>
      </w:divBdr>
    </w:div>
    <w:div w:id="2067872112">
      <w:bodyDiv w:val="1"/>
      <w:marLeft w:val="0"/>
      <w:marRight w:val="0"/>
      <w:marTop w:val="0"/>
      <w:marBottom w:val="0"/>
      <w:divBdr>
        <w:top w:val="none" w:sz="0" w:space="0" w:color="auto"/>
        <w:left w:val="none" w:sz="0" w:space="0" w:color="auto"/>
        <w:bottom w:val="none" w:sz="0" w:space="0" w:color="auto"/>
        <w:right w:val="none" w:sz="0" w:space="0" w:color="auto"/>
      </w:divBdr>
    </w:div>
    <w:div w:id="2115441286">
      <w:bodyDiv w:val="1"/>
      <w:marLeft w:val="0"/>
      <w:marRight w:val="0"/>
      <w:marTop w:val="0"/>
      <w:marBottom w:val="0"/>
      <w:divBdr>
        <w:top w:val="none" w:sz="0" w:space="0" w:color="auto"/>
        <w:left w:val="none" w:sz="0" w:space="0" w:color="auto"/>
        <w:bottom w:val="none" w:sz="0" w:space="0" w:color="auto"/>
        <w:right w:val="none" w:sz="0" w:space="0" w:color="auto"/>
      </w:divBdr>
    </w:div>
    <w:div w:id="2131387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iki.mbalib.com/wiki/%E7%AE%A1%E7%90%86%E8%B4%B9%E7%94%A8"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A003-DF07-4EED-8A0A-46EBA6F2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4154</TotalTime>
  <Pages>10</Pages>
  <Words>1454</Words>
  <Characters>8290</Characters>
  <Application>Microsoft Office Word</Application>
  <DocSecurity>0</DocSecurity>
  <Lines>69</Lines>
  <Paragraphs>19</Paragraphs>
  <ScaleCrop>false</ScaleCrop>
  <Company>lx</Company>
  <LinksUpToDate>false</LinksUpToDate>
  <CharactersWithSpaces>9725</CharactersWithSpaces>
  <SharedDoc>false</SharedDoc>
  <HLinks>
    <vt:vector size="6" baseType="variant">
      <vt:variant>
        <vt:i4>1310811</vt:i4>
      </vt:variant>
      <vt:variant>
        <vt:i4>0</vt:i4>
      </vt:variant>
      <vt:variant>
        <vt:i4>0</vt:i4>
      </vt:variant>
      <vt:variant>
        <vt:i4>5</vt:i4>
      </vt:variant>
      <vt:variant>
        <vt:lpwstr>http://wiki.mbalib.com/wiki/%E7%AE%A1%E7%90%86%E8%B4%B9%E7%94%A8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四川蜀乐药业股份有限公司</dc:title>
  <dc:subject/>
  <dc:creator>lx</dc:creator>
  <cp:keywords/>
  <dc:description/>
  <cp:lastModifiedBy>LH</cp:lastModifiedBy>
  <cp:revision>1275</cp:revision>
  <cp:lastPrinted>2024-11-28T15:12:00Z</cp:lastPrinted>
  <dcterms:created xsi:type="dcterms:W3CDTF">2021-04-09T00:46:00Z</dcterms:created>
  <dcterms:modified xsi:type="dcterms:W3CDTF">2025-11-14T08:44:00Z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